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5D74D" w14:textId="77777777" w:rsidR="00A910AA" w:rsidRDefault="00A910AA" w:rsidP="00A910AA">
      <w:pPr>
        <w:ind w:left="0"/>
        <w:jc w:val="center"/>
        <w:rPr>
          <w:b/>
        </w:rPr>
      </w:pPr>
    </w:p>
    <w:p w14:paraId="01315827" w14:textId="77777777" w:rsidR="00A910AA" w:rsidRDefault="00A910AA" w:rsidP="00A910AA">
      <w:pPr>
        <w:ind w:left="0"/>
        <w:jc w:val="center"/>
        <w:rPr>
          <w:b/>
        </w:rPr>
      </w:pPr>
    </w:p>
    <w:p w14:paraId="5D0F85F7" w14:textId="77777777" w:rsidR="00A910AA" w:rsidRDefault="00A910AA" w:rsidP="00A910AA">
      <w:pPr>
        <w:ind w:left="0"/>
        <w:jc w:val="center"/>
        <w:rPr>
          <w:b/>
        </w:rPr>
      </w:pPr>
    </w:p>
    <w:p w14:paraId="37933E9B" w14:textId="77777777" w:rsidR="00A910AA" w:rsidRDefault="00A910AA" w:rsidP="00A910AA">
      <w:pPr>
        <w:ind w:left="0"/>
        <w:jc w:val="center"/>
        <w:rPr>
          <w:b/>
        </w:rPr>
      </w:pPr>
    </w:p>
    <w:p w14:paraId="26D59880" w14:textId="77777777" w:rsidR="00A910AA" w:rsidRDefault="00A910AA" w:rsidP="00A910AA">
      <w:pPr>
        <w:ind w:left="0"/>
        <w:jc w:val="center"/>
        <w:rPr>
          <w:b/>
        </w:rPr>
      </w:pPr>
    </w:p>
    <w:p w14:paraId="6B483852" w14:textId="77777777" w:rsidR="00A910AA" w:rsidRDefault="00A910AA" w:rsidP="00A910AA">
      <w:pPr>
        <w:ind w:left="0"/>
        <w:jc w:val="center"/>
        <w:rPr>
          <w:b/>
        </w:rPr>
      </w:pPr>
    </w:p>
    <w:p w14:paraId="4CA5891D" w14:textId="77777777" w:rsidR="00A910AA" w:rsidRDefault="00A910AA" w:rsidP="00A910AA">
      <w:pPr>
        <w:ind w:left="0"/>
        <w:jc w:val="center"/>
        <w:rPr>
          <w:b/>
        </w:rPr>
      </w:pPr>
    </w:p>
    <w:p w14:paraId="058A09F6" w14:textId="77777777" w:rsidR="00A910AA" w:rsidRDefault="00A910AA" w:rsidP="00A910AA">
      <w:pPr>
        <w:ind w:left="0"/>
        <w:jc w:val="center"/>
        <w:rPr>
          <w:b/>
        </w:rPr>
      </w:pPr>
    </w:p>
    <w:p w14:paraId="1BACCF7A" w14:textId="77777777" w:rsidR="00A910AA" w:rsidRDefault="00A910AA" w:rsidP="00A910AA">
      <w:pPr>
        <w:ind w:left="0"/>
        <w:jc w:val="center"/>
        <w:rPr>
          <w:b/>
        </w:rPr>
      </w:pPr>
    </w:p>
    <w:p w14:paraId="4FA03C22" w14:textId="77777777" w:rsidR="00A910AA" w:rsidRDefault="00A910AA" w:rsidP="00A910AA">
      <w:pPr>
        <w:ind w:left="0"/>
        <w:jc w:val="center"/>
        <w:rPr>
          <w:b/>
        </w:rPr>
      </w:pPr>
    </w:p>
    <w:p w14:paraId="512FC2C3" w14:textId="77777777" w:rsidR="00A910AA" w:rsidRDefault="00A910AA" w:rsidP="00A910AA">
      <w:pPr>
        <w:ind w:left="0"/>
        <w:jc w:val="center"/>
        <w:rPr>
          <w:b/>
        </w:rPr>
      </w:pPr>
    </w:p>
    <w:p w14:paraId="304F8796" w14:textId="77777777" w:rsidR="00A910AA" w:rsidRDefault="00A910AA" w:rsidP="00A910AA">
      <w:pPr>
        <w:ind w:left="0"/>
        <w:jc w:val="center"/>
        <w:rPr>
          <w:b/>
        </w:rPr>
      </w:pPr>
      <w:r>
        <w:rPr>
          <w:rFonts w:ascii="Times New Roman" w:hAnsi="Times New Roman"/>
          <w:b/>
          <w:sz w:val="30"/>
          <w:szCs w:val="30"/>
        </w:rPr>
        <w:t xml:space="preserve">   Formulare pentru ofertanți</w:t>
      </w:r>
    </w:p>
    <w:p w14:paraId="761149AD" w14:textId="77777777" w:rsidR="00A910AA" w:rsidRDefault="00A910AA" w:rsidP="00A910AA">
      <w:pPr>
        <w:ind w:left="0"/>
        <w:rPr>
          <w:b/>
        </w:rPr>
      </w:pPr>
    </w:p>
    <w:p w14:paraId="104456EE" w14:textId="77777777" w:rsidR="00A910AA" w:rsidRDefault="00A910AA" w:rsidP="00A910AA">
      <w:pPr>
        <w:spacing w:after="0" w:line="360" w:lineRule="auto"/>
        <w:ind w:left="0"/>
        <w:jc w:val="right"/>
        <w:rPr>
          <w:b/>
          <w:bCs/>
          <w:lang w:val="ro-RO"/>
        </w:rPr>
      </w:pPr>
    </w:p>
    <w:p w14:paraId="28C79D4A" w14:textId="77777777" w:rsidR="00A910AA" w:rsidRDefault="00A910AA" w:rsidP="00A910AA">
      <w:pPr>
        <w:spacing w:after="0" w:line="360" w:lineRule="auto"/>
        <w:ind w:left="0"/>
        <w:jc w:val="right"/>
        <w:rPr>
          <w:b/>
          <w:bCs/>
          <w:lang w:val="ro-RO"/>
        </w:rPr>
      </w:pPr>
    </w:p>
    <w:p w14:paraId="0CE9D589" w14:textId="77777777" w:rsidR="00A910AA" w:rsidRDefault="00A910AA" w:rsidP="00A910AA">
      <w:pPr>
        <w:spacing w:after="0" w:line="360" w:lineRule="auto"/>
        <w:ind w:left="0"/>
        <w:jc w:val="right"/>
        <w:rPr>
          <w:b/>
          <w:bCs/>
          <w:lang w:val="ro-RO"/>
        </w:rPr>
      </w:pPr>
    </w:p>
    <w:p w14:paraId="01B19E59" w14:textId="77777777" w:rsidR="00A910AA" w:rsidRDefault="00A910AA" w:rsidP="00A910AA">
      <w:pPr>
        <w:spacing w:after="0" w:line="360" w:lineRule="auto"/>
        <w:ind w:left="0"/>
        <w:jc w:val="right"/>
        <w:rPr>
          <w:b/>
          <w:bCs/>
          <w:lang w:val="ro-RO"/>
        </w:rPr>
      </w:pPr>
    </w:p>
    <w:p w14:paraId="16146AF1" w14:textId="77777777" w:rsidR="00A910AA" w:rsidRDefault="00A910AA" w:rsidP="00A910AA">
      <w:pPr>
        <w:spacing w:after="0" w:line="360" w:lineRule="auto"/>
        <w:ind w:left="0"/>
        <w:jc w:val="right"/>
        <w:rPr>
          <w:b/>
          <w:bCs/>
          <w:lang w:val="ro-RO"/>
        </w:rPr>
      </w:pPr>
    </w:p>
    <w:p w14:paraId="28575248" w14:textId="77777777" w:rsidR="00A910AA" w:rsidRDefault="00A910AA" w:rsidP="00A910AA">
      <w:pPr>
        <w:spacing w:after="0" w:line="360" w:lineRule="auto"/>
        <w:ind w:left="0"/>
        <w:jc w:val="right"/>
        <w:rPr>
          <w:b/>
          <w:bCs/>
          <w:lang w:val="ro-RO"/>
        </w:rPr>
      </w:pPr>
    </w:p>
    <w:p w14:paraId="38FC5D83" w14:textId="77777777" w:rsidR="00A910AA" w:rsidRDefault="00A910AA" w:rsidP="00A910AA">
      <w:pPr>
        <w:spacing w:after="0" w:line="360" w:lineRule="auto"/>
        <w:ind w:left="0"/>
        <w:jc w:val="right"/>
        <w:rPr>
          <w:b/>
          <w:bCs/>
          <w:lang w:val="ro-RO"/>
        </w:rPr>
      </w:pPr>
    </w:p>
    <w:p w14:paraId="449C3DC3" w14:textId="77777777" w:rsidR="00A910AA" w:rsidRDefault="00A910AA" w:rsidP="00A910AA">
      <w:pPr>
        <w:spacing w:after="0" w:line="360" w:lineRule="auto"/>
        <w:ind w:left="0"/>
        <w:jc w:val="right"/>
        <w:rPr>
          <w:rFonts w:ascii="Times New Roman" w:hAnsi="Times New Roman" w:cs="Times New Roman"/>
          <w:b/>
          <w:bCs/>
          <w:sz w:val="26"/>
          <w:szCs w:val="26"/>
          <w:lang w:val="ro-RO"/>
        </w:rPr>
      </w:pPr>
    </w:p>
    <w:p w14:paraId="38FA2D25"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70A2ACF8"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BD29FB4"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4A458EBD"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6981B409"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FE4B322"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73B8EE79"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8A190F8"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09433B0F"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733D746E"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7A892D4"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39159406"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0BDC8F30"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76DD238" w14:textId="77777777" w:rsidR="00A910AA" w:rsidRPr="00890707" w:rsidRDefault="00A910AA" w:rsidP="00A910AA">
      <w:pPr>
        <w:spacing w:after="0" w:line="240" w:lineRule="auto"/>
        <w:ind w:left="0"/>
        <w:jc w:val="right"/>
        <w:rPr>
          <w:rFonts w:ascii="Times New Roman" w:hAnsi="Times New Roman" w:cs="Times New Roman"/>
          <w:b/>
          <w:bCs/>
          <w:sz w:val="26"/>
          <w:szCs w:val="26"/>
          <w:lang w:val="ro-RO"/>
        </w:rPr>
      </w:pPr>
      <w:r w:rsidRPr="00890707">
        <w:rPr>
          <w:rFonts w:ascii="Times New Roman" w:hAnsi="Times New Roman" w:cs="Times New Roman"/>
          <w:b/>
          <w:bCs/>
          <w:sz w:val="26"/>
          <w:szCs w:val="26"/>
          <w:lang w:val="ro-RO"/>
        </w:rPr>
        <w:lastRenderedPageBreak/>
        <w:t>Nr. inregistrare ../..........</w:t>
      </w:r>
    </w:p>
    <w:p w14:paraId="3B268782" w14:textId="77777777" w:rsidR="00A910AA" w:rsidRPr="00890707" w:rsidRDefault="00A910AA" w:rsidP="00A910AA">
      <w:pPr>
        <w:spacing w:after="0" w:line="240" w:lineRule="auto"/>
        <w:ind w:left="0"/>
        <w:jc w:val="right"/>
        <w:rPr>
          <w:rFonts w:ascii="Times New Roman" w:hAnsi="Times New Roman" w:cs="Times New Roman"/>
          <w:b/>
          <w:bCs/>
          <w:sz w:val="26"/>
          <w:szCs w:val="26"/>
          <w:lang w:val="ro-RO"/>
        </w:rPr>
      </w:pPr>
    </w:p>
    <w:p w14:paraId="502965E9" w14:textId="77777777" w:rsidR="00A910AA" w:rsidRPr="00890707" w:rsidRDefault="00A910AA" w:rsidP="00A910AA">
      <w:pPr>
        <w:spacing w:after="0" w:line="240" w:lineRule="auto"/>
        <w:ind w:left="0"/>
        <w:jc w:val="right"/>
        <w:rPr>
          <w:rFonts w:ascii="Times New Roman" w:hAnsi="Times New Roman" w:cs="Times New Roman"/>
          <w:b/>
          <w:bCs/>
          <w:sz w:val="26"/>
          <w:szCs w:val="26"/>
          <w:lang w:val="ro-RO"/>
        </w:rPr>
      </w:pPr>
    </w:p>
    <w:p w14:paraId="5F3773C2" w14:textId="77777777" w:rsidR="00A910AA" w:rsidRPr="00890707" w:rsidRDefault="00A910AA" w:rsidP="00A910AA">
      <w:pPr>
        <w:spacing w:after="0" w:line="240" w:lineRule="auto"/>
        <w:ind w:left="0"/>
        <w:jc w:val="center"/>
        <w:rPr>
          <w:lang w:val="es-ES"/>
        </w:rPr>
      </w:pPr>
      <w:r w:rsidRPr="00890707">
        <w:rPr>
          <w:rFonts w:ascii="Times New Roman" w:eastAsia="Times New Roman" w:hAnsi="Times New Roman" w:cs="Times New Roman"/>
          <w:b/>
          <w:bCs/>
          <w:sz w:val="26"/>
          <w:szCs w:val="26"/>
          <w:lang w:val="ro-RO"/>
        </w:rPr>
        <w:t xml:space="preserve">     </w:t>
      </w:r>
      <w:r w:rsidRPr="00890707">
        <w:rPr>
          <w:rFonts w:ascii="Times New Roman" w:hAnsi="Times New Roman" w:cs="Times New Roman"/>
          <w:b/>
          <w:bCs/>
          <w:sz w:val="26"/>
          <w:szCs w:val="26"/>
          <w:lang w:val="ro-RO"/>
        </w:rPr>
        <w:t>SCRISOARE DE INTENȚIE</w:t>
      </w:r>
    </w:p>
    <w:p w14:paraId="6D60CAB1" w14:textId="77777777" w:rsidR="00A910AA" w:rsidRPr="00890707" w:rsidRDefault="00A910AA" w:rsidP="00A910AA">
      <w:pPr>
        <w:spacing w:after="0" w:line="240" w:lineRule="auto"/>
        <w:ind w:left="0"/>
        <w:jc w:val="center"/>
        <w:rPr>
          <w:lang w:val="es-ES"/>
        </w:rPr>
      </w:pPr>
    </w:p>
    <w:p w14:paraId="354CD3C0" w14:textId="77777777" w:rsidR="00A910AA" w:rsidRPr="00890707" w:rsidRDefault="00A910AA" w:rsidP="00A910AA">
      <w:pPr>
        <w:spacing w:after="0" w:line="240" w:lineRule="auto"/>
        <w:ind w:left="0"/>
        <w:jc w:val="center"/>
        <w:rPr>
          <w:lang w:val="es-ES"/>
        </w:rPr>
      </w:pPr>
    </w:p>
    <w:p w14:paraId="5F643282" w14:textId="77777777" w:rsidR="00A910AA" w:rsidRPr="00890707" w:rsidRDefault="00A910AA" w:rsidP="00A910AA">
      <w:pPr>
        <w:spacing w:after="0" w:line="240" w:lineRule="auto"/>
        <w:ind w:left="0"/>
        <w:rPr>
          <w:rFonts w:ascii="Times New Roman" w:hAnsi="Times New Roman" w:cs="Times New Roman"/>
          <w:b/>
          <w:bCs/>
          <w:sz w:val="26"/>
          <w:szCs w:val="26"/>
          <w:lang w:val="ro-RO"/>
        </w:rPr>
      </w:pPr>
    </w:p>
    <w:p w14:paraId="21F28330" w14:textId="77777777" w:rsidR="00A910AA" w:rsidRPr="00890707" w:rsidRDefault="00A910AA" w:rsidP="00A910AA">
      <w:pPr>
        <w:spacing w:after="0" w:line="240" w:lineRule="auto"/>
        <w:ind w:left="0"/>
        <w:rPr>
          <w:rFonts w:ascii="Times New Roman" w:hAnsi="Times New Roman" w:cs="Times New Roman"/>
          <w:b/>
          <w:bCs/>
          <w:sz w:val="26"/>
          <w:szCs w:val="26"/>
          <w:lang w:val="ro-RO"/>
        </w:rPr>
      </w:pPr>
    </w:p>
    <w:p w14:paraId="6F9F99BB" w14:textId="77777777" w:rsidR="00A910AA" w:rsidRPr="00890707" w:rsidRDefault="00A910AA" w:rsidP="00A910AA">
      <w:pPr>
        <w:spacing w:after="0" w:line="240" w:lineRule="auto"/>
        <w:ind w:left="0"/>
        <w:rPr>
          <w:rFonts w:ascii="Times New Roman" w:hAnsi="Times New Roman" w:cs="Times New Roman"/>
          <w:sz w:val="26"/>
          <w:szCs w:val="26"/>
          <w:lang w:val="ro-RO"/>
        </w:rPr>
      </w:pPr>
      <w:r w:rsidRPr="00890707">
        <w:rPr>
          <w:rFonts w:ascii="Times New Roman" w:eastAsia="Times New Roman" w:hAnsi="Times New Roman" w:cs="Times New Roman"/>
          <w:b/>
          <w:bCs/>
          <w:sz w:val="26"/>
          <w:szCs w:val="26"/>
          <w:lang w:val="ro-RO"/>
        </w:rPr>
        <w:t xml:space="preserve">  </w:t>
      </w:r>
      <w:r w:rsidRPr="00890707">
        <w:rPr>
          <w:rFonts w:ascii="Times New Roman" w:hAnsi="Times New Roman" w:cs="Times New Roman"/>
          <w:sz w:val="26"/>
          <w:szCs w:val="26"/>
          <w:lang w:val="ro-RO"/>
        </w:rPr>
        <w:t xml:space="preserve">Către,  </w:t>
      </w:r>
      <w:r>
        <w:rPr>
          <w:rFonts w:ascii="Times New Roman" w:hAnsi="Times New Roman" w:cs="Times New Roman"/>
          <w:sz w:val="26"/>
          <w:szCs w:val="26"/>
          <w:lang w:val="ro-RO"/>
        </w:rPr>
        <w:t>....................................................................</w:t>
      </w:r>
      <w:r w:rsidRPr="00890707">
        <w:rPr>
          <w:rFonts w:ascii="Times New Roman" w:hAnsi="Times New Roman" w:cs="Times New Roman"/>
          <w:sz w:val="26"/>
          <w:szCs w:val="26"/>
          <w:lang w:val="ro-RO"/>
        </w:rPr>
        <w:t xml:space="preserve">(denumirea şi adresa autorității contractante)      </w:t>
      </w:r>
    </w:p>
    <w:p w14:paraId="58D99E35" w14:textId="77777777" w:rsidR="00A910AA" w:rsidRPr="00890707" w:rsidRDefault="00A910AA" w:rsidP="00A910AA">
      <w:pPr>
        <w:spacing w:after="0" w:line="240" w:lineRule="auto"/>
        <w:ind w:left="0"/>
        <w:rPr>
          <w:rFonts w:ascii="Times New Roman" w:eastAsia="Times New Roman" w:hAnsi="Times New Roman" w:cs="Times New Roman"/>
          <w:sz w:val="26"/>
          <w:szCs w:val="26"/>
          <w:lang w:val="ro-RO"/>
        </w:rPr>
      </w:pPr>
      <w:r w:rsidRPr="00890707">
        <w:rPr>
          <w:rFonts w:ascii="Times New Roman" w:eastAsia="Times New Roman" w:hAnsi="Times New Roman" w:cs="Times New Roman"/>
          <w:sz w:val="26"/>
          <w:szCs w:val="26"/>
          <w:lang w:val="ro-RO"/>
        </w:rPr>
        <w:t xml:space="preserve">  </w:t>
      </w:r>
      <w:r w:rsidRPr="00890707">
        <w:rPr>
          <w:rFonts w:ascii="Times New Roman" w:hAnsi="Times New Roman" w:cs="Times New Roman"/>
          <w:sz w:val="26"/>
          <w:szCs w:val="26"/>
          <w:lang w:val="ro-RO"/>
        </w:rPr>
        <w:t xml:space="preserve">Referitor la anunțul </w:t>
      </w:r>
      <w:r>
        <w:rPr>
          <w:rFonts w:ascii="Times New Roman" w:hAnsi="Times New Roman" w:cs="Times New Roman"/>
          <w:sz w:val="26"/>
          <w:szCs w:val="26"/>
          <w:shd w:val="clear" w:color="auto" w:fill="FFFFFF"/>
          <w:lang w:val="ro-RO"/>
        </w:rPr>
        <w:t>nr. .... din data .......,</w:t>
      </w:r>
      <w:r w:rsidRPr="00890707">
        <w:rPr>
          <w:rFonts w:ascii="Times New Roman" w:hAnsi="Times New Roman" w:cs="Times New Roman"/>
          <w:sz w:val="26"/>
          <w:szCs w:val="26"/>
          <w:lang w:val="ro-RO"/>
        </w:rPr>
        <w:t xml:space="preserve"> publicat pe </w:t>
      </w:r>
      <w:r>
        <w:rPr>
          <w:rFonts w:ascii="Times New Roman" w:hAnsi="Times New Roman" w:cs="Times New Roman"/>
          <w:sz w:val="26"/>
          <w:szCs w:val="26"/>
          <w:lang w:val="ro-RO"/>
        </w:rPr>
        <w:t>..................</w:t>
      </w:r>
      <w:r w:rsidRPr="00890707">
        <w:rPr>
          <w:rFonts w:ascii="Times New Roman" w:hAnsi="Times New Roman" w:cs="Times New Roman"/>
          <w:sz w:val="26"/>
          <w:szCs w:val="26"/>
          <w:lang w:val="ro-RO"/>
        </w:rPr>
        <w:t xml:space="preserve">, noi .............................(denumire operator economic), cu sediul în </w:t>
      </w:r>
      <w:r>
        <w:rPr>
          <w:rFonts w:ascii="Times New Roman" w:hAnsi="Times New Roman" w:cs="Times New Roman"/>
          <w:sz w:val="26"/>
          <w:szCs w:val="26"/>
          <w:lang w:val="ro-RO"/>
        </w:rPr>
        <w:t>...................</w:t>
      </w:r>
      <w:r w:rsidRPr="00890707">
        <w:rPr>
          <w:rFonts w:ascii="Times New Roman" w:hAnsi="Times New Roman" w:cs="Times New Roman"/>
          <w:sz w:val="26"/>
          <w:szCs w:val="26"/>
          <w:lang w:val="ro-RO"/>
        </w:rPr>
        <w:t xml:space="preserve">, cod fiscal </w:t>
      </w:r>
      <w:r>
        <w:rPr>
          <w:rFonts w:ascii="Times New Roman" w:hAnsi="Times New Roman" w:cs="Times New Roman"/>
          <w:sz w:val="26"/>
          <w:szCs w:val="26"/>
          <w:lang w:val="ro-RO"/>
        </w:rPr>
        <w:t>...............</w:t>
      </w:r>
      <w:r w:rsidRPr="00890707">
        <w:rPr>
          <w:rFonts w:ascii="Times New Roman" w:hAnsi="Times New Roman" w:cs="Times New Roman"/>
          <w:sz w:val="26"/>
          <w:szCs w:val="26"/>
          <w:lang w:val="ro-RO"/>
        </w:rPr>
        <w:t xml:space="preserve">, nr. telefon </w:t>
      </w:r>
      <w:r>
        <w:rPr>
          <w:rFonts w:ascii="Times New Roman" w:hAnsi="Times New Roman" w:cs="Times New Roman"/>
          <w:sz w:val="26"/>
          <w:szCs w:val="26"/>
          <w:lang w:val="ro-RO"/>
        </w:rPr>
        <w:t>................</w:t>
      </w:r>
      <w:r w:rsidRPr="00890707">
        <w:rPr>
          <w:rFonts w:ascii="Times New Roman" w:hAnsi="Times New Roman" w:cs="Times New Roman"/>
          <w:sz w:val="26"/>
          <w:szCs w:val="26"/>
          <w:lang w:val="ro-RO"/>
        </w:rPr>
        <w:t xml:space="preserve">, nr. fax .........................., email: </w:t>
      </w:r>
      <w:r>
        <w:rPr>
          <w:rFonts w:ascii="Times New Roman" w:hAnsi="Times New Roman" w:cs="Times New Roman"/>
          <w:sz w:val="26"/>
          <w:szCs w:val="26"/>
          <w:lang w:val="ro-RO"/>
        </w:rPr>
        <w:t>..................</w:t>
      </w:r>
      <w:r w:rsidRPr="00890707">
        <w:rPr>
          <w:rFonts w:ascii="Times New Roman" w:hAnsi="Times New Roman" w:cs="Times New Roman"/>
          <w:sz w:val="26"/>
          <w:szCs w:val="26"/>
          <w:lang w:val="ro-RO"/>
        </w:rPr>
        <w:t>, ne exprimăm intenția de a participa, în calitate de ofertant, la procedura de achiziție publică în vederea încheierii contractului</w:t>
      </w:r>
      <w:r>
        <w:rPr>
          <w:rFonts w:ascii="Times New Roman" w:hAnsi="Times New Roman" w:cs="Times New Roman"/>
          <w:sz w:val="26"/>
          <w:szCs w:val="26"/>
          <w:shd w:val="clear" w:color="auto" w:fill="FFFFFF"/>
          <w:lang w:val="ro-RO"/>
        </w:rPr>
        <w:t xml:space="preserve"> .......................................................</w:t>
      </w:r>
      <w:r w:rsidRPr="00890707">
        <w:rPr>
          <w:rFonts w:ascii="Times New Roman" w:hAnsi="Times New Roman" w:cs="Times New Roman"/>
          <w:sz w:val="26"/>
          <w:szCs w:val="26"/>
          <w:lang w:val="ro-RO"/>
        </w:rPr>
        <w:t xml:space="preserve">  </w:t>
      </w:r>
    </w:p>
    <w:p w14:paraId="2F973A16" w14:textId="77777777" w:rsidR="00A910AA" w:rsidRPr="00890707" w:rsidRDefault="00A910AA" w:rsidP="00A910AA">
      <w:pPr>
        <w:spacing w:after="0" w:line="240" w:lineRule="auto"/>
        <w:ind w:left="0"/>
        <w:rPr>
          <w:rFonts w:ascii="Times New Roman" w:hAnsi="Times New Roman" w:cs="Times New Roman"/>
          <w:b/>
          <w:bCs/>
          <w:sz w:val="26"/>
          <w:szCs w:val="26"/>
          <w:lang w:val="ro-RO"/>
        </w:rPr>
      </w:pPr>
      <w:r w:rsidRPr="00890707">
        <w:rPr>
          <w:rFonts w:ascii="Times New Roman" w:eastAsia="Times New Roman" w:hAnsi="Times New Roman" w:cs="Times New Roman"/>
          <w:sz w:val="26"/>
          <w:szCs w:val="26"/>
          <w:lang w:val="ro-RO"/>
        </w:rPr>
        <w:t xml:space="preserve"> </w:t>
      </w:r>
    </w:p>
    <w:p w14:paraId="579C27DF" w14:textId="77777777" w:rsidR="00A910AA" w:rsidRPr="00890707" w:rsidRDefault="00A910AA" w:rsidP="00A910AA">
      <w:pPr>
        <w:spacing w:after="0" w:line="240" w:lineRule="auto"/>
        <w:ind w:left="0"/>
        <w:rPr>
          <w:rFonts w:ascii="Times New Roman" w:hAnsi="Times New Roman" w:cs="Times New Roman"/>
          <w:b/>
          <w:bCs/>
          <w:sz w:val="26"/>
          <w:szCs w:val="26"/>
          <w:lang w:val="ro-RO"/>
        </w:rPr>
      </w:pPr>
    </w:p>
    <w:p w14:paraId="1CB2739A" w14:textId="77777777" w:rsidR="00A910AA" w:rsidRPr="00890707" w:rsidRDefault="00A910AA" w:rsidP="00A910AA">
      <w:pPr>
        <w:spacing w:after="0" w:line="240" w:lineRule="auto"/>
        <w:ind w:left="0"/>
        <w:rPr>
          <w:rFonts w:ascii="Times New Roman" w:hAnsi="Times New Roman" w:cs="Times New Roman"/>
          <w:b/>
          <w:bCs/>
          <w:sz w:val="26"/>
          <w:szCs w:val="26"/>
          <w:lang w:val="ro-RO"/>
        </w:rPr>
      </w:pPr>
    </w:p>
    <w:p w14:paraId="05098968" w14:textId="77777777" w:rsidR="00A910AA" w:rsidRDefault="00A910AA" w:rsidP="00A910AA">
      <w:pPr>
        <w:shd w:val="clear" w:color="auto" w:fill="FFFFFF"/>
        <w:spacing w:after="0" w:line="240" w:lineRule="auto"/>
        <w:ind w:left="0"/>
        <w:rPr>
          <w:rFonts w:ascii="Times New Roman" w:hAnsi="Times New Roman" w:cs="Times New Roman"/>
          <w:b/>
          <w:bCs/>
          <w:sz w:val="26"/>
          <w:szCs w:val="26"/>
          <w:lang w:val="ro-RO"/>
        </w:rPr>
      </w:pPr>
      <w:r w:rsidRPr="00890707">
        <w:rPr>
          <w:rFonts w:ascii="Times New Roman" w:hAnsi="Times New Roman" w:cs="Times New Roman"/>
          <w:sz w:val="26"/>
          <w:szCs w:val="26"/>
          <w:lang w:val="ro-RO"/>
        </w:rPr>
        <w:t xml:space="preserve">Data </w:t>
      </w:r>
      <w:r>
        <w:rPr>
          <w:rFonts w:ascii="Times New Roman" w:hAnsi="Times New Roman" w:cs="Times New Roman"/>
          <w:sz w:val="26"/>
          <w:szCs w:val="26"/>
          <w:shd w:val="clear" w:color="auto" w:fill="FFFFFF"/>
          <w:lang w:val="ro-RO"/>
        </w:rPr>
        <w:t xml:space="preserve">...................  </w:t>
      </w:r>
    </w:p>
    <w:p w14:paraId="59E8FF92" w14:textId="77777777" w:rsidR="00A910AA" w:rsidRDefault="00A910AA" w:rsidP="00A910AA">
      <w:pPr>
        <w:spacing w:after="0" w:line="240" w:lineRule="auto"/>
        <w:ind w:left="0"/>
        <w:rPr>
          <w:rFonts w:ascii="Times New Roman" w:hAnsi="Times New Roman" w:cs="Times New Roman"/>
          <w:b/>
          <w:bCs/>
          <w:sz w:val="26"/>
          <w:szCs w:val="26"/>
          <w:lang w:val="ro-RO"/>
        </w:rPr>
      </w:pPr>
    </w:p>
    <w:p w14:paraId="5AA164FF" w14:textId="77777777" w:rsidR="00A910AA" w:rsidRDefault="00A910AA" w:rsidP="00A910AA">
      <w:pPr>
        <w:spacing w:after="0" w:line="240" w:lineRule="auto"/>
        <w:ind w:left="0"/>
        <w:rPr>
          <w:rFonts w:ascii="Times New Roman" w:hAnsi="Times New Roman" w:cs="Times New Roman"/>
          <w:sz w:val="26"/>
          <w:szCs w:val="26"/>
          <w:lang w:val="ro-RO"/>
        </w:rPr>
      </w:pPr>
      <w:r>
        <w:rPr>
          <w:rFonts w:ascii="Times New Roman" w:hAnsi="Times New Roman" w:cs="Times New Roman"/>
          <w:sz w:val="26"/>
          <w:szCs w:val="26"/>
          <w:lang w:val="ro-RO"/>
        </w:rPr>
        <w:t xml:space="preserve">Reprezentant legal operator economic </w:t>
      </w:r>
    </w:p>
    <w:p w14:paraId="7CAC661F" w14:textId="77777777" w:rsidR="00A910AA" w:rsidRDefault="00A910AA" w:rsidP="00A910AA">
      <w:pPr>
        <w:spacing w:after="0" w:line="240" w:lineRule="auto"/>
        <w:ind w:left="0"/>
        <w:rPr>
          <w:rFonts w:ascii="Times New Roman" w:hAnsi="Times New Roman" w:cs="Times New Roman"/>
          <w:sz w:val="26"/>
          <w:szCs w:val="26"/>
          <w:lang w:val="ro-RO"/>
        </w:rPr>
      </w:pPr>
      <w:r>
        <w:rPr>
          <w:rFonts w:ascii="Times New Roman" w:hAnsi="Times New Roman" w:cs="Times New Roman"/>
          <w:sz w:val="26"/>
          <w:szCs w:val="26"/>
          <w:lang w:val="ro-RO"/>
        </w:rPr>
        <w:t xml:space="preserve">............................................... (nume, prenume, semnătura, ștampila) </w:t>
      </w:r>
    </w:p>
    <w:p w14:paraId="7CD6AB25" w14:textId="77777777" w:rsidR="00A910AA" w:rsidRDefault="00A910AA" w:rsidP="00A910AA">
      <w:pPr>
        <w:spacing w:after="0" w:line="240" w:lineRule="auto"/>
        <w:ind w:left="0"/>
        <w:jc w:val="right"/>
        <w:rPr>
          <w:rFonts w:ascii="Times New Roman" w:hAnsi="Times New Roman" w:cs="Times New Roman"/>
          <w:sz w:val="26"/>
          <w:szCs w:val="26"/>
          <w:lang w:val="ro-RO"/>
        </w:rPr>
      </w:pPr>
    </w:p>
    <w:p w14:paraId="52709C42" w14:textId="77777777" w:rsidR="00A910AA" w:rsidRDefault="00A910AA" w:rsidP="00A910AA">
      <w:pPr>
        <w:spacing w:after="0" w:line="240" w:lineRule="auto"/>
        <w:ind w:left="0"/>
        <w:jc w:val="right"/>
        <w:rPr>
          <w:rFonts w:ascii="Times New Roman" w:hAnsi="Times New Roman" w:cs="Times New Roman"/>
          <w:sz w:val="26"/>
          <w:szCs w:val="26"/>
          <w:lang w:val="ro-RO"/>
        </w:rPr>
      </w:pPr>
    </w:p>
    <w:p w14:paraId="45276685"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394CE4A"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4EBABBC8"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6CC2CBC2"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080FC518"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6008E7AF"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50AD06BB"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8E80BD4"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91A79F7"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7C5CA2E"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69EA0B31"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52BC57C0"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E7F51BF"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56FBC92"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7AA1D8A5"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E012735"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7D49DA11"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153FB8C3"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489FCA9C"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352C9E3C"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0BBF3C4A"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4278AA37"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A26D6D3"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2F0C2423" w14:textId="77777777" w:rsidR="00A910AA" w:rsidRDefault="00A910AA" w:rsidP="00A910AA">
      <w:pPr>
        <w:spacing w:after="0" w:line="240" w:lineRule="auto"/>
        <w:ind w:left="0"/>
        <w:jc w:val="right"/>
        <w:rPr>
          <w:rFonts w:ascii="Times New Roman" w:hAnsi="Times New Roman" w:cs="Times New Roman"/>
          <w:b/>
          <w:bCs/>
          <w:sz w:val="26"/>
          <w:szCs w:val="26"/>
          <w:lang w:val="ro-RO"/>
        </w:rPr>
      </w:pPr>
    </w:p>
    <w:p w14:paraId="7FD31120" w14:textId="77777777" w:rsidR="00A910AA" w:rsidRDefault="00A910AA" w:rsidP="00A910AA">
      <w:pPr>
        <w:spacing w:after="0" w:line="240" w:lineRule="auto"/>
        <w:ind w:left="0"/>
        <w:jc w:val="right"/>
        <w:rPr>
          <w:rFonts w:ascii="Times New Roman" w:eastAsia="Times New Roman" w:hAnsi="Times New Roman" w:cs="Times New Roman"/>
          <w:sz w:val="26"/>
          <w:szCs w:val="26"/>
        </w:rPr>
      </w:pPr>
      <w:r>
        <w:rPr>
          <w:rFonts w:ascii="Times New Roman" w:hAnsi="Times New Roman" w:cs="Times New Roman"/>
          <w:b/>
          <w:bCs/>
          <w:sz w:val="26"/>
          <w:szCs w:val="26"/>
          <w:lang w:val="ro-RO"/>
        </w:rPr>
        <w:lastRenderedPageBreak/>
        <w:t>Formularul nr.1</w:t>
      </w:r>
    </w:p>
    <w:p w14:paraId="5F450497" w14:textId="77777777" w:rsidR="00A910AA" w:rsidRDefault="00A910AA" w:rsidP="00A910AA">
      <w:pPr>
        <w:spacing w:line="240" w:lineRule="auto"/>
        <w:ind w:left="0"/>
        <w:rPr>
          <w:rFonts w:ascii="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hAnsi="Times New Roman" w:cs="Times New Roman"/>
          <w:sz w:val="26"/>
          <w:szCs w:val="26"/>
          <w:shd w:val="clear" w:color="auto" w:fill="FFFFFF"/>
        </w:rPr>
        <w:t>Nr. îregistrare .......... / Data ...........</w:t>
      </w:r>
      <w:r>
        <w:rPr>
          <w:rFonts w:ascii="Times New Roman" w:hAnsi="Times New Roman" w:cs="Times New Roman"/>
          <w:sz w:val="26"/>
          <w:szCs w:val="26"/>
        </w:rPr>
        <w:t xml:space="preserve"> </w:t>
      </w:r>
    </w:p>
    <w:p w14:paraId="75CDFA61" w14:textId="77777777" w:rsidR="00A910AA" w:rsidRDefault="00A910AA" w:rsidP="00A910AA">
      <w:pPr>
        <w:spacing w:line="240" w:lineRule="auto"/>
        <w:ind w:left="0"/>
        <w:rPr>
          <w:rFonts w:ascii="Times New Roman" w:hAnsi="Times New Roman" w:cs="Times New Roman"/>
          <w:sz w:val="26"/>
          <w:szCs w:val="26"/>
        </w:rPr>
      </w:pPr>
    </w:p>
    <w:p w14:paraId="7A0B6028"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 xml:space="preserve">Denumire operator economic                               </w:t>
      </w:r>
    </w:p>
    <w:p w14:paraId="2174E7BA"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1CEA9487" w14:textId="77777777" w:rsidR="00A910AA" w:rsidRDefault="00A910AA" w:rsidP="00A910AA">
      <w:pPr>
        <w:spacing w:line="240" w:lineRule="auto"/>
        <w:ind w:left="0"/>
        <w:jc w:val="left"/>
        <w:rPr>
          <w:rFonts w:ascii="Times New Roman" w:hAnsi="Times New Roman" w:cs="Times New Roman"/>
          <w:sz w:val="26"/>
          <w:szCs w:val="26"/>
        </w:rPr>
      </w:pPr>
    </w:p>
    <w:p w14:paraId="6E50BD3B" w14:textId="77777777" w:rsidR="00A910AA" w:rsidRDefault="00A910AA" w:rsidP="00A910AA">
      <w:pPr>
        <w:spacing w:line="240" w:lineRule="auto"/>
        <w:ind w:left="0"/>
        <w:jc w:val="center"/>
        <w:rPr>
          <w:rFonts w:ascii="Times New Roman" w:eastAsia="Times New Roman" w:hAnsi="Times New Roman" w:cs="Times New Roman"/>
          <w:sz w:val="26"/>
          <w:szCs w:val="26"/>
        </w:rPr>
      </w:pPr>
      <w:r>
        <w:rPr>
          <w:rFonts w:ascii="Times New Roman" w:hAnsi="Times New Roman" w:cs="Times New Roman"/>
          <w:b/>
          <w:bCs/>
          <w:sz w:val="26"/>
          <w:szCs w:val="26"/>
        </w:rPr>
        <w:t>DECLARATIE PRIVIND NEÎNCADRAREA ÎN PREVEDERILE ART. 164 DIN LEGEA 98/2016</w:t>
      </w:r>
    </w:p>
    <w:p w14:paraId="2A78777F" w14:textId="77777777" w:rsidR="00A910AA" w:rsidRDefault="00A910AA" w:rsidP="00A910AA">
      <w:pPr>
        <w:spacing w:line="240" w:lineRule="auto"/>
        <w:rPr>
          <w:rFonts w:ascii="Times New Roman" w:eastAsia="Trebuchet MS" w:hAnsi="Times New Roman" w:cs="Times New Roman"/>
          <w:sz w:val="26"/>
          <w:szCs w:val="26"/>
        </w:rPr>
      </w:pPr>
      <w:r>
        <w:rPr>
          <w:rFonts w:ascii="Times New Roman" w:eastAsia="Times New Roman" w:hAnsi="Times New Roman" w:cs="Times New Roman"/>
          <w:sz w:val="26"/>
          <w:szCs w:val="26"/>
        </w:rPr>
        <w:t xml:space="preserve"> </w:t>
      </w:r>
    </w:p>
    <w:p w14:paraId="6A8D0EBD" w14:textId="77777777" w:rsidR="00A910AA" w:rsidRDefault="00A910AA" w:rsidP="00A910AA">
      <w:pPr>
        <w:spacing w:line="240" w:lineRule="auto"/>
        <w:rPr>
          <w:rFonts w:ascii="Times New Roman" w:eastAsia="Trebuchet MS" w:hAnsi="Times New Roman" w:cs="Times New Roman"/>
          <w:sz w:val="26"/>
          <w:szCs w:val="26"/>
        </w:rPr>
      </w:pPr>
    </w:p>
    <w:p w14:paraId="407B4D10" w14:textId="77777777" w:rsidR="00A910AA" w:rsidRPr="00890707" w:rsidRDefault="00A910AA" w:rsidP="00A910AA">
      <w:pPr>
        <w:spacing w:line="240" w:lineRule="auto"/>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Către,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(denumirea şi adresa Autoritate Contractantă) </w:t>
      </w:r>
    </w:p>
    <w:p w14:paraId="554847F0" w14:textId="77777777" w:rsidR="00A910AA" w:rsidRPr="00890707" w:rsidRDefault="00A910AA" w:rsidP="00A910AA">
      <w:pPr>
        <w:spacing w:line="240" w:lineRule="auto"/>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50FC95F5" w14:textId="77777777" w:rsidR="00A910AA" w:rsidRPr="00890707" w:rsidRDefault="00A910AA" w:rsidP="00A910AA">
      <w:pPr>
        <w:spacing w:line="240" w:lineRule="auto"/>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Subsemnatul,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(datele de identificare), reprezentant împuternicit al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(denumirea/numele și sediul/adresa și datele de identificare ale operatorului economic), în calitate de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(se precizează calitatea operatorului economic care completează declarația în raport cu participarea la procedura proprie, având ca obiect </w:t>
      </w:r>
      <w:r>
        <w:rPr>
          <w:rFonts w:ascii="Times New Roman" w:hAnsi="Times New Roman" w:cs="Times New Roman"/>
          <w:i/>
          <w:iCs/>
          <w:color w:val="000000"/>
          <w:sz w:val="26"/>
          <w:szCs w:val="26"/>
          <w:shd w:val="clear" w:color="auto" w:fill="FFFFFF"/>
          <w:lang w:val="ro-RO" w:eastAsia="ro-RO"/>
        </w:rPr>
        <w:t>Servicii de pază pe raza comunei Bretea Română,</w:t>
      </w:r>
      <w:r w:rsidRPr="00890707">
        <w:rPr>
          <w:rFonts w:ascii="Times New Roman" w:hAnsi="Times New Roman" w:cs="Times New Roman"/>
          <w:sz w:val="26"/>
          <w:szCs w:val="26"/>
          <w:lang w:val="es-ES"/>
        </w:rPr>
        <w:t xml:space="preserve"> cu termen de depunere a ofertelor la data de </w:t>
      </w:r>
      <w:r>
        <w:rPr>
          <w:rFonts w:ascii="Times New Roman" w:hAnsi="Times New Roman" w:cs="Times New Roman"/>
          <w:sz w:val="26"/>
          <w:szCs w:val="26"/>
          <w:shd w:val="clear" w:color="auto" w:fill="FFFFFF"/>
          <w:lang w:val="es-ES"/>
        </w:rPr>
        <w:t>..................</w:t>
      </w:r>
      <w:r w:rsidRPr="00890707">
        <w:rPr>
          <w:rFonts w:ascii="Times New Roman" w:hAnsi="Times New Roman" w:cs="Times New Roman"/>
          <w:sz w:val="26"/>
          <w:szCs w:val="26"/>
          <w:lang w:val="es-ES"/>
        </w:rPr>
        <w:t>, organizată de U.A.T. Comuna Bretea Română, declar pe proprie răspundere, sub sancțiunea excluderii din procedură şi a sancţiunilor aplicate faptei de fals în declaraţii, aşa cum este aceasta reglementată de art. 326 din Codul penal, că nu ne aflăm în niciuna dintre situațiile prevăzute la art. 164 din Legea nr. 98/2016 privind achizițiile publice, respectiv nu am fost condamnat prin hotărâre definitivă a unei instanțe judecătorești, pentru comiterea uneia dintre următoarele infracțiuni:</w:t>
      </w:r>
    </w:p>
    <w:p w14:paraId="0511B4B2" w14:textId="77777777" w:rsidR="00A910AA" w:rsidRPr="00890707" w:rsidRDefault="00A910AA" w:rsidP="00A910AA">
      <w:pPr>
        <w:spacing w:after="0" w:line="240" w:lineRule="auto"/>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a) constituirea unui grup infracţional organizat, prevăzută de art. 367 din Legea nr. 286/2009 privind Codul penal, cu modificările şi completările ulterioare, sau de dispoziţiile corespunzătoare ale legislaţiei penale a statului în care respectivul operator economic a fost condamnat; </w:t>
      </w:r>
    </w:p>
    <w:p w14:paraId="134DB83B" w14:textId="77777777" w:rsidR="00A910AA" w:rsidRPr="00890707" w:rsidRDefault="00A910AA" w:rsidP="00A910AA">
      <w:pPr>
        <w:spacing w:after="0" w:line="240" w:lineRule="auto"/>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b) infracţiuni de corupţie, prevăzute de art. 289-294 din Legea nr. 286/2009, cu modificările şi completările ulterioare, şi infracţiuni assimilate infracţiunilor de corupţie prevăzute de art. 10-13 din Legea nr. 78/2000 pentru prevenirea, descoperirea şi sancţionarea faptelor de corupţie, cu modificările şi completările ulterioare, sau de dispoziţiile corespunzătoare ale legislaţiei penale a statului în care respectivul operator economic a fost condamnat; </w:t>
      </w:r>
    </w:p>
    <w:p w14:paraId="27A15F51" w14:textId="77777777" w:rsidR="00A910AA" w:rsidRPr="00890707" w:rsidRDefault="00A910AA" w:rsidP="00A910AA">
      <w:pPr>
        <w:spacing w:after="0" w:line="240" w:lineRule="auto"/>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c) infracţiuni împotriva intereselor financiare ale Uniunii Europene, prevăzute de art. 181-185 din Legea nr. 78/2000, cu modificările şi completările ulterioare, sau de dispoziţiile corespunzătoare ale legislaţiei penale a statului în care respectivul operator economic a fost condamnat; </w:t>
      </w:r>
    </w:p>
    <w:p w14:paraId="74D25C85" w14:textId="77777777" w:rsidR="00A910AA" w:rsidRPr="00890707" w:rsidRDefault="00A910AA" w:rsidP="00A910AA">
      <w:pPr>
        <w:spacing w:after="0" w:line="240" w:lineRule="auto"/>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d) acte de terorism, prevăzute de art. 32-35 şi art. 37-38 din Legea nr. 535/2004 privind prevenirea şi combaterea terorismului, cu modificările şi completările ulterioare, sau de dispoziţiile corespunzătoare ale legislaţiei penale a statului în care respectivul operator economic a fost condamnat; </w:t>
      </w:r>
    </w:p>
    <w:p w14:paraId="45346010" w14:textId="77777777" w:rsidR="00A910AA" w:rsidRPr="00890707" w:rsidRDefault="00A910AA" w:rsidP="00A910AA">
      <w:pPr>
        <w:spacing w:after="0" w:line="240" w:lineRule="auto"/>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e) spălarea banilor, prevăzută de art. 29 din Legea nr. 656/2002 pentru prevenirea şi sancţionarea spălării banilor, precum şi pentru instituirea unor măsuri de prevenire şi combatere a finanţării </w:t>
      </w:r>
      <w:r w:rsidRPr="00890707">
        <w:rPr>
          <w:rFonts w:ascii="Times New Roman" w:hAnsi="Times New Roman" w:cs="Times New Roman"/>
          <w:sz w:val="26"/>
          <w:szCs w:val="26"/>
          <w:lang w:val="es-ES"/>
        </w:rPr>
        <w:lastRenderedPageBreak/>
        <w:t xml:space="preserve">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 </w:t>
      </w:r>
    </w:p>
    <w:p w14:paraId="0556287F" w14:textId="77777777" w:rsidR="00A910AA" w:rsidRPr="00890707" w:rsidRDefault="00A910AA" w:rsidP="00A910AA">
      <w:pPr>
        <w:spacing w:after="0" w:line="240" w:lineRule="auto"/>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f) traficul şi exploatarea persoanelor vulnerabile, prevăzute de art. 209-217 din Legea nr. 286/2009, cu modificările şi completările ulterioare, sau de dispoziţiile corespunzătoare ale legislaţiei penale a statului în care respectivul operator economic a fost condamnat;</w:t>
      </w:r>
    </w:p>
    <w:p w14:paraId="555C4C14" w14:textId="77777777" w:rsidR="00A910AA" w:rsidRPr="00890707" w:rsidRDefault="00A910AA" w:rsidP="00A910AA">
      <w:pPr>
        <w:spacing w:after="0" w:line="240" w:lineRule="auto"/>
        <w:ind w:left="0"/>
        <w:rPr>
          <w:rFonts w:ascii="Times New Roman" w:eastAsia="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890707">
        <w:rPr>
          <w:rFonts w:ascii="Times New Roman" w:hAnsi="Times New Roman" w:cs="Times New Roman"/>
          <w:sz w:val="26"/>
          <w:szCs w:val="26"/>
          <w:lang w:val="es-ES"/>
        </w:rPr>
        <w:t xml:space="preserve">g) fraudă, în sensul articolului 1 din Convenţia privind protejarea intereselor financiare ale Comunităţilor Europene din 27 noiembrie 1995. </w:t>
      </w:r>
    </w:p>
    <w:p w14:paraId="50DF8118" w14:textId="77777777" w:rsidR="00A910AA" w:rsidRPr="00890707" w:rsidRDefault="00A910AA" w:rsidP="00A910AA">
      <w:pPr>
        <w:spacing w:line="240" w:lineRule="auto"/>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296849CA" w14:textId="77777777" w:rsidR="00A910AA" w:rsidRPr="00890707" w:rsidRDefault="00A910AA" w:rsidP="00A910AA">
      <w:pPr>
        <w:spacing w:line="240" w:lineRule="auto"/>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Înţeleg că în cazul în care această declaraţie nu este conformă cu realitatea sunt pasibil de încălcarea prevederilor legislaţiei penale privind falsul în declaraţii. </w:t>
      </w:r>
    </w:p>
    <w:p w14:paraId="20E39C95" w14:textId="77777777" w:rsidR="00A910AA" w:rsidRPr="00890707" w:rsidRDefault="00A910AA" w:rsidP="00A910AA">
      <w:pPr>
        <w:spacing w:line="240" w:lineRule="auto"/>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56FABD92" w14:textId="77777777" w:rsidR="00A910AA" w:rsidRPr="00890707" w:rsidRDefault="00A910AA" w:rsidP="00A910AA">
      <w:pPr>
        <w:spacing w:line="240" w:lineRule="auto"/>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Data completării,            </w:t>
      </w:r>
      <w:r>
        <w:rPr>
          <w:rFonts w:ascii="Times New Roman" w:hAnsi="Times New Roman" w:cs="Times New Roman"/>
          <w:sz w:val="26"/>
          <w:szCs w:val="26"/>
          <w:shd w:val="clear" w:color="auto" w:fill="FFFFFF"/>
          <w:lang w:val="es-ES"/>
        </w:rPr>
        <w:t xml:space="preserve"> _</w:t>
      </w:r>
      <w:r>
        <w:rPr>
          <w:rFonts w:ascii="Times New Roman" w:hAnsi="Times New Roman" w:cs="Times New Roman"/>
          <w:sz w:val="26"/>
          <w:szCs w:val="26"/>
          <w:shd w:val="clear" w:color="auto" w:fill="FFFFFF"/>
          <w:lang w:val="ro-RO"/>
        </w:rPr>
        <w:t>_____</w:t>
      </w:r>
      <w:r>
        <w:rPr>
          <w:rFonts w:ascii="Times New Roman" w:hAnsi="Times New Roman" w:cs="Times New Roman"/>
          <w:sz w:val="26"/>
          <w:szCs w:val="26"/>
          <w:shd w:val="clear" w:color="auto" w:fill="FFFFFF"/>
          <w:lang w:val="es-ES"/>
        </w:rPr>
        <w:t>_</w:t>
      </w:r>
      <w:r w:rsidRPr="00890707">
        <w:rPr>
          <w:rFonts w:ascii="Times New Roman" w:hAnsi="Times New Roman" w:cs="Times New Roman"/>
          <w:sz w:val="26"/>
          <w:szCs w:val="26"/>
          <w:lang w:val="es-ES"/>
        </w:rPr>
        <w:t xml:space="preserve">                     </w:t>
      </w:r>
    </w:p>
    <w:p w14:paraId="6C4761C7" w14:textId="77777777" w:rsidR="00A910AA" w:rsidRPr="00890707" w:rsidRDefault="00A910AA" w:rsidP="00A910AA">
      <w:pPr>
        <w:spacing w:line="240" w:lineRule="auto"/>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097F0409" w14:textId="77777777" w:rsidR="00A910AA" w:rsidRDefault="00A910AA" w:rsidP="00A910AA">
      <w:pPr>
        <w:spacing w:line="240" w:lineRule="auto"/>
        <w:ind w:left="0"/>
        <w:jc w:val="left"/>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Operator economic </w:t>
      </w:r>
    </w:p>
    <w:p w14:paraId="68CA80BE" w14:textId="77777777" w:rsidR="00A910AA" w:rsidRPr="00890707" w:rsidRDefault="00A910AA" w:rsidP="00A910AA">
      <w:pPr>
        <w:spacing w:line="240" w:lineRule="auto"/>
        <w:ind w:left="0"/>
        <w:jc w:val="left"/>
        <w:rPr>
          <w:rFonts w:ascii="Times New Roman" w:hAnsi="Times New Roman" w:cs="Times New Roman"/>
          <w:sz w:val="26"/>
          <w:szCs w:val="26"/>
          <w:lang w:val="es-ES"/>
        </w:rPr>
      </w:pP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(nume semnatar, semnătură autorizată și stampila) </w:t>
      </w:r>
    </w:p>
    <w:p w14:paraId="3BB9F10F" w14:textId="77777777" w:rsidR="00A910AA" w:rsidRDefault="00A910AA" w:rsidP="00A910AA">
      <w:pPr>
        <w:spacing w:after="0" w:line="240" w:lineRule="auto"/>
        <w:ind w:left="1699"/>
        <w:rPr>
          <w:rFonts w:ascii="Times New Roman" w:hAnsi="Times New Roman" w:cs="Times New Roman"/>
          <w:bCs/>
          <w:sz w:val="26"/>
          <w:szCs w:val="26"/>
          <w:lang w:val="ro-RO"/>
        </w:rPr>
      </w:pPr>
    </w:p>
    <w:p w14:paraId="6761A5D6" w14:textId="77777777" w:rsidR="00A910AA" w:rsidRDefault="00A910AA" w:rsidP="00A910AA">
      <w:pPr>
        <w:spacing w:after="0" w:line="360" w:lineRule="auto"/>
        <w:ind w:left="1699"/>
        <w:rPr>
          <w:rFonts w:ascii="Times New Roman" w:hAnsi="Times New Roman" w:cs="Times New Roman"/>
          <w:bCs/>
          <w:sz w:val="24"/>
          <w:szCs w:val="24"/>
          <w:lang w:val="ro-RO"/>
        </w:rPr>
      </w:pPr>
    </w:p>
    <w:p w14:paraId="2823F755" w14:textId="77777777" w:rsidR="00A910AA" w:rsidRDefault="00A910AA" w:rsidP="00A910AA">
      <w:pPr>
        <w:spacing w:after="0" w:line="360" w:lineRule="auto"/>
        <w:ind w:left="1699"/>
        <w:rPr>
          <w:rFonts w:ascii="Times New Roman" w:hAnsi="Times New Roman" w:cs="Times New Roman"/>
          <w:bCs/>
          <w:sz w:val="24"/>
          <w:szCs w:val="24"/>
          <w:lang w:val="ro-RO"/>
        </w:rPr>
      </w:pPr>
    </w:p>
    <w:p w14:paraId="06D443A3" w14:textId="77777777" w:rsidR="00A910AA" w:rsidRDefault="00A910AA" w:rsidP="00A910AA">
      <w:pPr>
        <w:spacing w:after="0" w:line="360" w:lineRule="auto"/>
        <w:ind w:left="1699"/>
        <w:rPr>
          <w:rFonts w:ascii="Times New Roman" w:hAnsi="Times New Roman" w:cs="Times New Roman"/>
          <w:bCs/>
          <w:sz w:val="24"/>
          <w:szCs w:val="24"/>
          <w:lang w:val="ro-RO"/>
        </w:rPr>
      </w:pPr>
    </w:p>
    <w:p w14:paraId="183369D5" w14:textId="77777777" w:rsidR="00A910AA" w:rsidRDefault="00A910AA" w:rsidP="00A910AA">
      <w:pPr>
        <w:spacing w:after="0" w:line="360" w:lineRule="auto"/>
        <w:ind w:left="1699"/>
        <w:rPr>
          <w:rFonts w:ascii="Times New Roman" w:hAnsi="Times New Roman" w:cs="Times New Roman"/>
          <w:bCs/>
          <w:sz w:val="24"/>
          <w:szCs w:val="24"/>
          <w:lang w:val="ro-RO"/>
        </w:rPr>
      </w:pPr>
    </w:p>
    <w:p w14:paraId="076FCAE7" w14:textId="77777777" w:rsidR="00A910AA" w:rsidRDefault="00A910AA" w:rsidP="00A910AA">
      <w:pPr>
        <w:spacing w:after="0" w:line="360" w:lineRule="auto"/>
        <w:ind w:left="1699"/>
        <w:rPr>
          <w:rFonts w:ascii="Times New Roman" w:hAnsi="Times New Roman" w:cs="Times New Roman"/>
          <w:bCs/>
          <w:sz w:val="24"/>
          <w:szCs w:val="24"/>
          <w:lang w:val="ro-RO"/>
        </w:rPr>
      </w:pPr>
    </w:p>
    <w:p w14:paraId="66C7AE12" w14:textId="77777777" w:rsidR="00A910AA" w:rsidRDefault="00A910AA" w:rsidP="00A910AA">
      <w:pPr>
        <w:spacing w:after="0" w:line="360" w:lineRule="auto"/>
        <w:ind w:left="1699"/>
        <w:rPr>
          <w:rFonts w:ascii="Times New Roman" w:hAnsi="Times New Roman" w:cs="Times New Roman"/>
          <w:bCs/>
          <w:sz w:val="24"/>
          <w:szCs w:val="24"/>
          <w:lang w:val="ro-RO"/>
        </w:rPr>
      </w:pPr>
    </w:p>
    <w:p w14:paraId="156DE48C" w14:textId="77777777" w:rsidR="00A910AA" w:rsidRDefault="00A910AA" w:rsidP="00A910AA">
      <w:pPr>
        <w:spacing w:after="0" w:line="360" w:lineRule="auto"/>
        <w:ind w:left="1699"/>
        <w:rPr>
          <w:rFonts w:ascii="Times New Roman" w:hAnsi="Times New Roman" w:cs="Times New Roman"/>
          <w:bCs/>
          <w:sz w:val="24"/>
          <w:szCs w:val="24"/>
          <w:lang w:val="ro-RO"/>
        </w:rPr>
      </w:pPr>
    </w:p>
    <w:p w14:paraId="33E599F0" w14:textId="77777777" w:rsidR="00A910AA" w:rsidRDefault="00A910AA" w:rsidP="00A910AA">
      <w:pPr>
        <w:spacing w:after="0" w:line="360" w:lineRule="auto"/>
        <w:ind w:left="1699"/>
        <w:rPr>
          <w:bCs/>
          <w:lang w:val="ro-RO"/>
        </w:rPr>
      </w:pPr>
    </w:p>
    <w:p w14:paraId="0A4F662E" w14:textId="77777777" w:rsidR="00A910AA" w:rsidRDefault="00A910AA" w:rsidP="00A910AA">
      <w:pPr>
        <w:spacing w:after="0" w:line="360" w:lineRule="auto"/>
        <w:ind w:left="1699"/>
        <w:rPr>
          <w:bCs/>
          <w:lang w:val="ro-RO"/>
        </w:rPr>
      </w:pPr>
    </w:p>
    <w:p w14:paraId="230FABF5" w14:textId="77777777" w:rsidR="00A910AA" w:rsidRDefault="00A910AA" w:rsidP="00A910AA">
      <w:pPr>
        <w:spacing w:after="0" w:line="360" w:lineRule="auto"/>
        <w:ind w:left="1699"/>
        <w:rPr>
          <w:bCs/>
          <w:lang w:val="ro-RO"/>
        </w:rPr>
      </w:pPr>
    </w:p>
    <w:p w14:paraId="2B44A727" w14:textId="77777777" w:rsidR="00A910AA" w:rsidRDefault="00A910AA" w:rsidP="00A910AA">
      <w:pPr>
        <w:spacing w:after="0" w:line="360" w:lineRule="auto"/>
        <w:ind w:left="1699"/>
        <w:rPr>
          <w:bCs/>
          <w:lang w:val="ro-RO"/>
        </w:rPr>
      </w:pPr>
    </w:p>
    <w:p w14:paraId="03CD5225" w14:textId="77777777" w:rsidR="00A910AA" w:rsidRDefault="00A910AA" w:rsidP="00A910AA">
      <w:pPr>
        <w:spacing w:after="0" w:line="360" w:lineRule="auto"/>
        <w:ind w:left="1699"/>
        <w:rPr>
          <w:bCs/>
          <w:lang w:val="ro-RO"/>
        </w:rPr>
      </w:pPr>
    </w:p>
    <w:p w14:paraId="76D51A26" w14:textId="77777777" w:rsidR="00A910AA" w:rsidRDefault="00A910AA" w:rsidP="00A910AA">
      <w:pPr>
        <w:spacing w:after="0" w:line="360" w:lineRule="auto"/>
        <w:ind w:left="1699"/>
        <w:rPr>
          <w:bCs/>
          <w:lang w:val="ro-RO"/>
        </w:rPr>
      </w:pPr>
    </w:p>
    <w:p w14:paraId="6859134C" w14:textId="77777777" w:rsidR="00A910AA" w:rsidRDefault="00A910AA" w:rsidP="00A910AA">
      <w:pPr>
        <w:spacing w:after="0" w:line="360" w:lineRule="auto"/>
        <w:ind w:left="1699"/>
        <w:rPr>
          <w:bCs/>
          <w:lang w:val="ro-RO"/>
        </w:rPr>
      </w:pPr>
    </w:p>
    <w:p w14:paraId="3C462F3D" w14:textId="77777777" w:rsidR="00A910AA" w:rsidRDefault="00A910AA" w:rsidP="00A910AA">
      <w:pPr>
        <w:spacing w:after="0" w:line="360" w:lineRule="auto"/>
        <w:ind w:left="1699"/>
        <w:rPr>
          <w:bCs/>
          <w:lang w:val="ro-RO"/>
        </w:rPr>
      </w:pPr>
    </w:p>
    <w:p w14:paraId="6B8F0ED3" w14:textId="77777777" w:rsidR="00A910AA" w:rsidRDefault="00A910AA" w:rsidP="00A910AA">
      <w:pPr>
        <w:spacing w:after="0" w:line="360" w:lineRule="auto"/>
        <w:ind w:left="1699"/>
        <w:rPr>
          <w:bCs/>
          <w:lang w:val="ro-RO"/>
        </w:rPr>
      </w:pPr>
    </w:p>
    <w:p w14:paraId="6A38A26C" w14:textId="77777777" w:rsidR="00A910AA" w:rsidRDefault="00A910AA" w:rsidP="00A910AA">
      <w:pPr>
        <w:spacing w:after="0" w:line="360" w:lineRule="auto"/>
        <w:ind w:left="1699"/>
        <w:rPr>
          <w:bCs/>
          <w:lang w:val="ro-RO"/>
        </w:rPr>
      </w:pPr>
    </w:p>
    <w:p w14:paraId="19BBE71F" w14:textId="77777777" w:rsidR="00A910AA" w:rsidRDefault="00A910AA" w:rsidP="00A910AA">
      <w:pPr>
        <w:spacing w:after="0" w:line="360" w:lineRule="auto"/>
        <w:ind w:left="1699"/>
        <w:rPr>
          <w:bCs/>
          <w:lang w:val="ro-RO"/>
        </w:rPr>
      </w:pPr>
    </w:p>
    <w:p w14:paraId="589E5A97" w14:textId="77777777" w:rsidR="00A910AA" w:rsidRDefault="00A910AA" w:rsidP="00A910AA">
      <w:pPr>
        <w:spacing w:after="0" w:line="360" w:lineRule="auto"/>
        <w:ind w:left="0"/>
        <w:jc w:val="right"/>
        <w:rPr>
          <w:b/>
          <w:bCs/>
          <w:lang w:val="ro-RO"/>
        </w:rPr>
      </w:pPr>
    </w:p>
    <w:p w14:paraId="4E0633E3" w14:textId="77777777" w:rsidR="00A910AA" w:rsidRDefault="00A910AA" w:rsidP="00A910AA">
      <w:pPr>
        <w:spacing w:after="0" w:line="360" w:lineRule="auto"/>
        <w:ind w:left="0"/>
        <w:jc w:val="right"/>
        <w:rPr>
          <w:rFonts w:ascii="Times New Roman" w:eastAsia="Times New Roman" w:hAnsi="Times New Roman" w:cs="Times New Roman"/>
          <w:b/>
          <w:bCs/>
          <w:sz w:val="26"/>
          <w:szCs w:val="26"/>
          <w:lang w:val="ro-RO"/>
        </w:rPr>
      </w:pPr>
      <w:r>
        <w:rPr>
          <w:rFonts w:ascii="Times New Roman" w:hAnsi="Times New Roman" w:cs="Times New Roman"/>
          <w:b/>
          <w:bCs/>
          <w:sz w:val="26"/>
          <w:szCs w:val="26"/>
          <w:lang w:val="ro-RO"/>
        </w:rPr>
        <w:lastRenderedPageBreak/>
        <w:t>Formularul nr.2</w:t>
      </w:r>
    </w:p>
    <w:p w14:paraId="5F016DEB" w14:textId="77777777" w:rsidR="00A910AA" w:rsidRDefault="00A910AA" w:rsidP="00A910AA">
      <w:pPr>
        <w:shd w:val="clear" w:color="auto" w:fill="FFFFFF"/>
        <w:spacing w:after="0" w:line="360" w:lineRule="auto"/>
        <w:ind w:left="1699"/>
        <w:rPr>
          <w:rFonts w:ascii="Times New Roman" w:eastAsia="Times New Roman" w:hAnsi="Times New Roman" w:cs="Times New Roman"/>
          <w:bCs/>
          <w:sz w:val="26"/>
          <w:szCs w:val="26"/>
          <w:lang w:val="ro-RO"/>
        </w:rPr>
      </w:pPr>
      <w:r>
        <w:rPr>
          <w:rFonts w:ascii="Times New Roman" w:eastAsia="Times New Roman" w:hAnsi="Times New Roman" w:cs="Times New Roman"/>
          <w:b/>
          <w:bCs/>
          <w:sz w:val="26"/>
          <w:szCs w:val="26"/>
          <w:lang w:val="ro-RO"/>
        </w:rPr>
        <w:t xml:space="preserve">                                                                    </w:t>
      </w:r>
      <w:r>
        <w:rPr>
          <w:rFonts w:ascii="Times New Roman" w:hAnsi="Times New Roman" w:cs="Times New Roman"/>
          <w:b/>
          <w:bCs/>
          <w:sz w:val="26"/>
          <w:szCs w:val="26"/>
          <w:shd w:val="clear" w:color="auto" w:fill="FFFFFF"/>
          <w:lang w:val="ro-RO"/>
        </w:rPr>
        <w:t>Nr. îregistrare .......... / Data ...........</w:t>
      </w:r>
    </w:p>
    <w:p w14:paraId="54E2C422" w14:textId="77777777" w:rsidR="00A910AA" w:rsidRPr="00890707" w:rsidRDefault="00A910AA" w:rsidP="00A910AA">
      <w:pPr>
        <w:spacing w:after="0" w:line="360" w:lineRule="auto"/>
        <w:ind w:left="1699"/>
        <w:rPr>
          <w:rFonts w:ascii="Times New Roman" w:hAnsi="Times New Roman" w:cs="Times New Roman"/>
          <w:sz w:val="26"/>
          <w:szCs w:val="26"/>
          <w:lang w:val="es-ES"/>
        </w:rPr>
      </w:pPr>
      <w:r>
        <w:rPr>
          <w:rFonts w:ascii="Times New Roman" w:eastAsia="Times New Roman" w:hAnsi="Times New Roman" w:cs="Times New Roman"/>
          <w:bCs/>
          <w:sz w:val="26"/>
          <w:szCs w:val="26"/>
          <w:lang w:val="ro-RO"/>
        </w:rPr>
        <w:t xml:space="preserve"> </w:t>
      </w:r>
    </w:p>
    <w:p w14:paraId="1A8B3E8B" w14:textId="77777777" w:rsidR="00A910AA" w:rsidRDefault="00A910AA" w:rsidP="00A910AA">
      <w:pPr>
        <w:ind w:left="0"/>
        <w:jc w:val="left"/>
        <w:rPr>
          <w:rFonts w:ascii="Times New Roman" w:hAnsi="Times New Roman" w:cs="Times New Roman"/>
          <w:sz w:val="26"/>
          <w:szCs w:val="26"/>
        </w:rPr>
      </w:pPr>
      <w:r>
        <w:rPr>
          <w:rFonts w:ascii="Times New Roman" w:hAnsi="Times New Roman" w:cs="Times New Roman"/>
          <w:sz w:val="26"/>
          <w:szCs w:val="26"/>
        </w:rPr>
        <w:t xml:space="preserve">Denumire operator economic     </w:t>
      </w:r>
    </w:p>
    <w:p w14:paraId="6AEB2D70"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5B3B24D0" w14:textId="77777777" w:rsidR="00A910AA" w:rsidRDefault="00A910AA" w:rsidP="00A910AA">
      <w:pPr>
        <w:rPr>
          <w:rFonts w:ascii="Times New Roman" w:hAnsi="Times New Roman" w:cs="Times New Roman"/>
          <w:b/>
          <w:bCs/>
          <w:sz w:val="26"/>
          <w:szCs w:val="26"/>
        </w:rPr>
      </w:pPr>
      <w:r>
        <w:rPr>
          <w:rFonts w:ascii="Times New Roman" w:eastAsia="Times New Roman" w:hAnsi="Times New Roman" w:cs="Times New Roman"/>
          <w:sz w:val="26"/>
          <w:szCs w:val="26"/>
        </w:rPr>
        <w:t xml:space="preserve"> </w:t>
      </w:r>
    </w:p>
    <w:p w14:paraId="0700149C" w14:textId="77777777" w:rsidR="00A910AA" w:rsidRDefault="00A910AA" w:rsidP="00A910AA">
      <w:pPr>
        <w:ind w:left="0"/>
        <w:jc w:val="center"/>
        <w:rPr>
          <w:rFonts w:ascii="Times New Roman" w:eastAsia="Times New Roman" w:hAnsi="Times New Roman" w:cs="Times New Roman"/>
          <w:sz w:val="26"/>
          <w:szCs w:val="26"/>
        </w:rPr>
      </w:pPr>
      <w:r>
        <w:rPr>
          <w:rFonts w:ascii="Times New Roman" w:hAnsi="Times New Roman" w:cs="Times New Roman"/>
          <w:b/>
          <w:bCs/>
          <w:sz w:val="26"/>
          <w:szCs w:val="26"/>
        </w:rPr>
        <w:t>DECLARATIE PRIVIND NEÎNCADRAREA ÎN PREVEDERILE ART. 165 DIN LEGEA 98/2016</w:t>
      </w:r>
    </w:p>
    <w:p w14:paraId="29235E5E" w14:textId="77777777" w:rsidR="00A910AA" w:rsidRDefault="00A910AA" w:rsidP="00A910AA">
      <w:pPr>
        <w:rPr>
          <w:rFonts w:ascii="Times New Roman" w:hAnsi="Times New Roman" w:cs="Times New Roman"/>
          <w:sz w:val="26"/>
          <w:szCs w:val="26"/>
        </w:rPr>
      </w:pPr>
      <w:r>
        <w:rPr>
          <w:rFonts w:ascii="Times New Roman" w:eastAsia="Times New Roman" w:hAnsi="Times New Roman" w:cs="Times New Roman"/>
          <w:sz w:val="26"/>
          <w:szCs w:val="26"/>
        </w:rPr>
        <w:t xml:space="preserve"> </w:t>
      </w:r>
    </w:p>
    <w:p w14:paraId="4CE810BE" w14:textId="77777777" w:rsidR="00A910AA" w:rsidRPr="00890707" w:rsidRDefault="00A910AA" w:rsidP="00A910AA">
      <w:pPr>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Către,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(denumirea şi adresa Autorității Contractante) </w:t>
      </w:r>
    </w:p>
    <w:p w14:paraId="7DD725A2" w14:textId="77777777" w:rsidR="00A910AA" w:rsidRPr="00890707" w:rsidRDefault="00A910AA" w:rsidP="00A910AA">
      <w:pPr>
        <w:ind w:left="0"/>
        <w:rPr>
          <w:rFonts w:ascii="Times New Roman" w:eastAsia="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890707">
        <w:rPr>
          <w:rFonts w:ascii="Times New Roman" w:hAnsi="Times New Roman" w:cs="Times New Roman"/>
          <w:sz w:val="26"/>
          <w:szCs w:val="26"/>
          <w:lang w:val="es-ES"/>
        </w:rPr>
        <w:t xml:space="preserve">Subsemnatul,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(datele de identificare), reprezentant împuternicit al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(denumirea/numele și sediul/adresa și datele de identificare ale operatorului economic), în calitate de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(se precizează calitatea operatorului economic care completează declarația în raport cu participarea la procedura proprie, având ca obiect </w:t>
      </w:r>
      <w:r>
        <w:rPr>
          <w:rFonts w:ascii="Times New Roman" w:hAnsi="Times New Roman" w:cs="Times New Roman"/>
          <w:i/>
          <w:iCs/>
          <w:color w:val="000000"/>
          <w:sz w:val="26"/>
          <w:szCs w:val="26"/>
          <w:shd w:val="clear" w:color="auto" w:fill="FFFFFF"/>
          <w:lang w:val="ro-RO" w:eastAsia="ro-RO"/>
        </w:rPr>
        <w:t>Servicii de pază pe raza comunei Bretea Română,</w:t>
      </w:r>
      <w:r w:rsidRPr="00890707">
        <w:rPr>
          <w:rFonts w:ascii="Times New Roman" w:hAnsi="Times New Roman" w:cs="Times New Roman"/>
          <w:sz w:val="26"/>
          <w:szCs w:val="26"/>
          <w:lang w:val="es-ES"/>
        </w:rPr>
        <w:t xml:space="preserve"> cu termen de depunere a ofertelor la data </w:t>
      </w:r>
      <w:r>
        <w:rPr>
          <w:rFonts w:ascii="Times New Roman" w:hAnsi="Times New Roman" w:cs="Times New Roman"/>
          <w:sz w:val="26"/>
          <w:szCs w:val="26"/>
          <w:shd w:val="clear" w:color="auto" w:fill="FFFFFF"/>
          <w:lang w:val="es-ES"/>
        </w:rPr>
        <w:t>de ___________</w:t>
      </w:r>
      <w:r w:rsidRPr="00890707">
        <w:rPr>
          <w:rFonts w:ascii="Times New Roman" w:hAnsi="Times New Roman" w:cs="Times New Roman"/>
          <w:sz w:val="26"/>
          <w:szCs w:val="26"/>
          <w:lang w:val="es-ES"/>
        </w:rPr>
        <w:t xml:space="preserve">, organizată de U.A.T. Comuna Bretea Română, declar pe proprie răspundere, sub sancțiunea excluderii din procedură şi a sancţiunilor aplicate faptei de fals în declaraţii, aşa cum este aceasta reglementată de art. 326 din Codul penal că nu ne aflăm / încadrăm în niciuna dintre situațiile prevăzute la art. 165 din Legea nr. 98/2016 privind achizițiile publice. </w:t>
      </w:r>
    </w:p>
    <w:p w14:paraId="41CBA52C"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2. Subsemnatul declar că informațiile furnizate sunt complete și corecte în fiecare detaliu și înteleg că autoritatea contractantă are dreptul de a solicita, în scopul verificării și confirmării declarațiilor, situațiilor și documentelor care însoțesc oferta, orice informații suplimentare privind eligibilitatea noastră, precum și experiența, competența si resursele de care dispunem. </w:t>
      </w:r>
    </w:p>
    <w:p w14:paraId="3C8C636C"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3. Subsemnatul autorizez prin prezenta orice institutie, societate comercială, bancă, alte persoane juridice să furnizeze informații reprezentanților autorizați ai autorității contractante, cu privire la orice aspect tehnic și financiar în legătură cu activitatea noastră. </w:t>
      </w:r>
    </w:p>
    <w:p w14:paraId="70CF0949" w14:textId="77777777" w:rsidR="00A910AA" w:rsidRPr="00890707" w:rsidRDefault="00A910AA" w:rsidP="00A910AA">
      <w:pPr>
        <w:spacing w:after="0"/>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4. Înţeleg că în cazul în care această declaraţie nu este conformă cu realitatea sunt pasibil de încălcarea prevederilor legislaţiei penale privind falsul în declaraţii. </w:t>
      </w:r>
      <w:r w:rsidRPr="00890707">
        <w:rPr>
          <w:rFonts w:ascii="Times New Roman" w:eastAsia="Times New Roman" w:hAnsi="Times New Roman" w:cs="Times New Roman"/>
          <w:sz w:val="26"/>
          <w:szCs w:val="26"/>
          <w:lang w:val="es-ES"/>
        </w:rPr>
        <w:t xml:space="preserve"> </w:t>
      </w:r>
    </w:p>
    <w:p w14:paraId="51A43AAB" w14:textId="77777777" w:rsidR="00A910AA" w:rsidRPr="00890707" w:rsidRDefault="00A910AA" w:rsidP="00A910AA">
      <w:pPr>
        <w:ind w:left="0"/>
        <w:rPr>
          <w:rFonts w:ascii="Times New Roman" w:hAnsi="Times New Roman" w:cs="Times New Roman"/>
          <w:sz w:val="26"/>
          <w:szCs w:val="26"/>
          <w:lang w:val="es-ES"/>
        </w:rPr>
      </w:pPr>
    </w:p>
    <w:p w14:paraId="246B836C" w14:textId="77777777" w:rsidR="00A910AA" w:rsidRDefault="00A910AA" w:rsidP="00A910AA">
      <w:pPr>
        <w:ind w:left="0"/>
        <w:rPr>
          <w:rFonts w:ascii="Times New Roman" w:hAnsi="Times New Roman" w:cs="Times New Roman"/>
          <w:sz w:val="26"/>
          <w:szCs w:val="26"/>
        </w:rPr>
      </w:pPr>
      <w:r>
        <w:rPr>
          <w:rFonts w:ascii="Times New Roman" w:hAnsi="Times New Roman" w:cs="Times New Roman"/>
          <w:sz w:val="26"/>
          <w:szCs w:val="26"/>
        </w:rPr>
        <w:t xml:space="preserve">Data completării,            </w:t>
      </w:r>
      <w:r>
        <w:rPr>
          <w:rFonts w:ascii="Times New Roman" w:hAnsi="Times New Roman" w:cs="Times New Roman"/>
          <w:sz w:val="26"/>
          <w:szCs w:val="26"/>
          <w:shd w:val="clear" w:color="auto" w:fill="FFFFFF"/>
        </w:rPr>
        <w:t xml:space="preserve"> __</w:t>
      </w:r>
      <w:r>
        <w:rPr>
          <w:rFonts w:ascii="Times New Roman" w:hAnsi="Times New Roman" w:cs="Times New Roman"/>
          <w:sz w:val="26"/>
          <w:szCs w:val="26"/>
          <w:shd w:val="clear" w:color="auto" w:fill="FFFFFF"/>
          <w:lang w:val="ro-RO"/>
        </w:rPr>
        <w:t>______</w:t>
      </w:r>
      <w:r>
        <w:rPr>
          <w:rFonts w:ascii="Times New Roman" w:hAnsi="Times New Roman" w:cs="Times New Roman"/>
          <w:sz w:val="26"/>
          <w:szCs w:val="26"/>
          <w:shd w:val="clear" w:color="auto" w:fill="FFFFFF"/>
        </w:rPr>
        <w:t>__</w:t>
      </w:r>
      <w:r>
        <w:rPr>
          <w:rFonts w:ascii="Times New Roman" w:hAnsi="Times New Roman" w:cs="Times New Roman"/>
          <w:sz w:val="26"/>
          <w:szCs w:val="26"/>
        </w:rPr>
        <w:t xml:space="preserve">                     </w:t>
      </w:r>
    </w:p>
    <w:p w14:paraId="4B9D7CC8"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 xml:space="preserve">Operator economic </w:t>
      </w:r>
    </w:p>
    <w:p w14:paraId="73C8E77C" w14:textId="77777777" w:rsidR="00A910AA" w:rsidRPr="009C6DB8"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7D657049" w14:textId="77777777" w:rsidR="00A910AA" w:rsidRDefault="00A910AA" w:rsidP="00A910AA">
      <w:pPr>
        <w:ind w:left="0"/>
        <w:rPr>
          <w:rFonts w:ascii="Times New Roman" w:hAnsi="Times New Roman" w:cs="Times New Roman"/>
          <w:b/>
          <w:sz w:val="26"/>
          <w:szCs w:val="26"/>
          <w:lang w:val="ro-RO"/>
        </w:rPr>
      </w:pPr>
      <w:r>
        <w:rPr>
          <w:rFonts w:ascii="Times New Roman" w:eastAsia="Times New Roman" w:hAnsi="Times New Roman" w:cs="Times New Roman"/>
          <w:sz w:val="26"/>
          <w:szCs w:val="26"/>
        </w:rPr>
        <w:t xml:space="preserve"> </w:t>
      </w:r>
      <w:r w:rsidRPr="00890707">
        <w:rPr>
          <w:rFonts w:ascii="Times New Roman" w:hAnsi="Times New Roman" w:cs="Times New Roman"/>
          <w:sz w:val="26"/>
          <w:szCs w:val="26"/>
          <w:lang w:val="es-ES"/>
        </w:rPr>
        <w:t xml:space="preserve">(nume semnatar, semnătură autorizată și stampila) </w:t>
      </w:r>
    </w:p>
    <w:p w14:paraId="3791A49E"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6965243A" w14:textId="77777777" w:rsidR="00A910AA" w:rsidRDefault="00A910AA" w:rsidP="00A910AA">
      <w:pPr>
        <w:spacing w:after="0" w:line="360" w:lineRule="auto"/>
        <w:ind w:left="0"/>
        <w:jc w:val="right"/>
        <w:rPr>
          <w:rFonts w:ascii="Times New Roman" w:eastAsia="Times New Roman" w:hAnsi="Times New Roman" w:cs="Times New Roman"/>
          <w:b/>
          <w:sz w:val="26"/>
          <w:szCs w:val="26"/>
          <w:lang w:val="ro-RO"/>
        </w:rPr>
      </w:pPr>
      <w:r>
        <w:rPr>
          <w:rFonts w:ascii="Times New Roman" w:hAnsi="Times New Roman" w:cs="Times New Roman"/>
          <w:b/>
          <w:sz w:val="26"/>
          <w:szCs w:val="26"/>
          <w:lang w:val="ro-RO"/>
        </w:rPr>
        <w:lastRenderedPageBreak/>
        <w:t>Formularul nr.3</w:t>
      </w:r>
    </w:p>
    <w:p w14:paraId="682BB550" w14:textId="77777777" w:rsidR="00A910AA" w:rsidRDefault="00A910AA" w:rsidP="00A910AA">
      <w:pPr>
        <w:spacing w:after="0" w:line="360" w:lineRule="auto"/>
        <w:ind w:left="0"/>
        <w:rPr>
          <w:rFonts w:ascii="Times New Roman" w:hAnsi="Times New Roman" w:cs="Times New Roman"/>
          <w:b/>
          <w:sz w:val="26"/>
          <w:szCs w:val="26"/>
          <w:lang w:val="ro-RO"/>
        </w:rPr>
      </w:pPr>
      <w:r>
        <w:rPr>
          <w:rFonts w:ascii="Times New Roman" w:eastAsia="Times New Roman" w:hAnsi="Times New Roman" w:cs="Times New Roman"/>
          <w:b/>
          <w:sz w:val="26"/>
          <w:szCs w:val="26"/>
          <w:lang w:val="ro-RO"/>
        </w:rPr>
        <w:t xml:space="preserve">                                                                                              </w:t>
      </w:r>
      <w:r>
        <w:rPr>
          <w:rFonts w:ascii="Times New Roman" w:hAnsi="Times New Roman" w:cs="Times New Roman"/>
          <w:b/>
          <w:sz w:val="26"/>
          <w:szCs w:val="26"/>
          <w:shd w:val="clear" w:color="auto" w:fill="FFFFFF"/>
          <w:lang w:val="ro-RO"/>
        </w:rPr>
        <w:t>Nr. îregistrare .......... / Data ...........</w:t>
      </w:r>
      <w:r w:rsidRPr="003744CC">
        <w:rPr>
          <w:rFonts w:ascii="Times New Roman" w:hAnsi="Times New Roman" w:cs="Times New Roman"/>
          <w:b/>
          <w:sz w:val="26"/>
          <w:szCs w:val="26"/>
          <w:shd w:val="clear" w:color="auto" w:fill="FFFF00"/>
          <w:lang w:val="ro-RO"/>
        </w:rPr>
        <w:t xml:space="preserve"> </w:t>
      </w:r>
    </w:p>
    <w:p w14:paraId="6FD79BA5" w14:textId="77777777" w:rsidR="00A910AA" w:rsidRDefault="00A910AA" w:rsidP="00A910AA">
      <w:pPr>
        <w:spacing w:after="0" w:line="360" w:lineRule="auto"/>
        <w:ind w:left="0"/>
        <w:rPr>
          <w:rFonts w:ascii="Times New Roman" w:hAnsi="Times New Roman" w:cs="Times New Roman"/>
          <w:b/>
          <w:sz w:val="26"/>
          <w:szCs w:val="26"/>
          <w:lang w:val="ro-RO"/>
        </w:rPr>
      </w:pPr>
    </w:p>
    <w:p w14:paraId="3D7B0420" w14:textId="77777777" w:rsidR="00A910AA" w:rsidRDefault="00A910AA" w:rsidP="00A910AA">
      <w:pPr>
        <w:ind w:left="0"/>
        <w:rPr>
          <w:rFonts w:ascii="Times New Roman" w:hAnsi="Times New Roman" w:cs="Times New Roman"/>
          <w:sz w:val="26"/>
          <w:szCs w:val="26"/>
        </w:rPr>
      </w:pPr>
      <w:r>
        <w:rPr>
          <w:rFonts w:ascii="Times New Roman" w:hAnsi="Times New Roman" w:cs="Times New Roman"/>
          <w:sz w:val="26"/>
          <w:szCs w:val="26"/>
        </w:rPr>
        <w:t xml:space="preserve">Denumire operator economic                              </w:t>
      </w:r>
    </w:p>
    <w:p w14:paraId="335A0AC7"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205C5541" w14:textId="77777777" w:rsidR="00A910AA" w:rsidRDefault="00A910AA" w:rsidP="00A910AA">
      <w:pPr>
        <w:rPr>
          <w:rFonts w:ascii="Times New Roman" w:hAnsi="Times New Roman" w:cs="Times New Roman"/>
          <w:b/>
          <w:bCs/>
          <w:sz w:val="26"/>
          <w:szCs w:val="26"/>
        </w:rPr>
      </w:pPr>
      <w:r>
        <w:rPr>
          <w:rFonts w:ascii="Times New Roman" w:eastAsia="Times New Roman" w:hAnsi="Times New Roman" w:cs="Times New Roman"/>
          <w:sz w:val="26"/>
          <w:szCs w:val="26"/>
        </w:rPr>
        <w:t xml:space="preserve"> </w:t>
      </w:r>
    </w:p>
    <w:p w14:paraId="113F53BE" w14:textId="77777777" w:rsidR="00A910AA" w:rsidRDefault="00A910AA" w:rsidP="00A910AA">
      <w:pPr>
        <w:ind w:left="0"/>
        <w:jc w:val="center"/>
        <w:rPr>
          <w:rFonts w:ascii="Times New Roman" w:eastAsia="Times New Roman" w:hAnsi="Times New Roman" w:cs="Times New Roman"/>
          <w:sz w:val="26"/>
          <w:szCs w:val="26"/>
        </w:rPr>
      </w:pPr>
      <w:r>
        <w:rPr>
          <w:rFonts w:ascii="Times New Roman" w:hAnsi="Times New Roman" w:cs="Times New Roman"/>
          <w:b/>
          <w:bCs/>
          <w:sz w:val="26"/>
          <w:szCs w:val="26"/>
        </w:rPr>
        <w:t>DECLARATIE PRIVIND NEÎNCADRAREA ÎN PREVEDERILE ART. 167 DIN LEGEA 98/2016</w:t>
      </w:r>
    </w:p>
    <w:p w14:paraId="457C4B2F" w14:textId="77777777" w:rsidR="00A910AA" w:rsidRDefault="00A910AA" w:rsidP="00A910AA">
      <w:pPr>
        <w:rPr>
          <w:rFonts w:ascii="Times New Roman" w:hAnsi="Times New Roman" w:cs="Times New Roman"/>
          <w:sz w:val="26"/>
          <w:szCs w:val="26"/>
        </w:rPr>
      </w:pPr>
      <w:r>
        <w:rPr>
          <w:rFonts w:ascii="Times New Roman" w:eastAsia="Times New Roman" w:hAnsi="Times New Roman" w:cs="Times New Roman"/>
          <w:sz w:val="26"/>
          <w:szCs w:val="26"/>
        </w:rPr>
        <w:t xml:space="preserve"> </w:t>
      </w:r>
    </w:p>
    <w:p w14:paraId="4C5D1587" w14:textId="77777777" w:rsidR="00A910AA" w:rsidRPr="00890707" w:rsidRDefault="00A910AA" w:rsidP="00A910AA">
      <w:pPr>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Către,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(denumirea şi adresa Autorității Contractante) </w:t>
      </w:r>
    </w:p>
    <w:p w14:paraId="2A0FB283" w14:textId="77777777" w:rsidR="00A910AA" w:rsidRPr="00890707" w:rsidRDefault="00A910AA" w:rsidP="00A910AA">
      <w:pPr>
        <w:rPr>
          <w:rFonts w:ascii="Times New Roman" w:eastAsia="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37401698" w14:textId="77777777" w:rsidR="00A910AA" w:rsidRPr="00890707" w:rsidRDefault="00A910AA" w:rsidP="00A910AA">
      <w:pPr>
        <w:spacing w:line="240" w:lineRule="auto"/>
        <w:ind w:left="0"/>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890707">
        <w:rPr>
          <w:rFonts w:ascii="Times New Roman" w:hAnsi="Times New Roman" w:cs="Times New Roman"/>
          <w:sz w:val="26"/>
          <w:szCs w:val="26"/>
          <w:lang w:val="es-ES"/>
        </w:rPr>
        <w:t>Subsemnatul</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(datele de identificare), reprezentant împuternicit al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 (denumirea/numele și sediul/adresa și datele de identificare ale operatorului economic), în calitate de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(se precizează calitatea operatorului economic care completează declarația în raport cu participarea la  procedura proprie, având ca obiect </w:t>
      </w:r>
      <w:r>
        <w:rPr>
          <w:rFonts w:ascii="Times New Roman" w:hAnsi="Times New Roman" w:cs="Times New Roman"/>
          <w:i/>
          <w:iCs/>
          <w:color w:val="000000"/>
          <w:sz w:val="26"/>
          <w:szCs w:val="26"/>
          <w:shd w:val="clear" w:color="auto" w:fill="FFFFFF"/>
          <w:lang w:val="ro-RO" w:eastAsia="ro-RO"/>
        </w:rPr>
        <w:t>Servicii de pază pe raza comunei Bretea Română,</w:t>
      </w:r>
      <w:r w:rsidRPr="00890707">
        <w:rPr>
          <w:rFonts w:ascii="Times New Roman" w:hAnsi="Times New Roman" w:cs="Times New Roman"/>
          <w:sz w:val="26"/>
          <w:szCs w:val="26"/>
          <w:lang w:val="es-ES"/>
        </w:rPr>
        <w:t xml:space="preserve"> cu termen de depunere a ofertelor la data de </w:t>
      </w:r>
      <w:r>
        <w:rPr>
          <w:rFonts w:ascii="Times New Roman" w:hAnsi="Times New Roman" w:cs="Times New Roman"/>
          <w:sz w:val="26"/>
          <w:szCs w:val="26"/>
          <w:shd w:val="clear" w:color="auto" w:fill="FFFFFF"/>
          <w:lang w:val="es-ES"/>
        </w:rPr>
        <w:t>___________</w:t>
      </w:r>
      <w:r w:rsidRPr="00890707">
        <w:rPr>
          <w:rFonts w:ascii="Times New Roman" w:hAnsi="Times New Roman" w:cs="Times New Roman"/>
          <w:sz w:val="26"/>
          <w:szCs w:val="26"/>
          <w:lang w:val="es-ES"/>
        </w:rPr>
        <w:t xml:space="preserve">, organizată de U.A.T. Comuna Bretea Română, declar pe proprie răspundere, sub sancțiunea excluderii din procedură şi a sancţiunilor aplicate faptei de fals în declaraţii, aşa cum este aceasta reglementată de art. 326 din Codul penal că nu ne aflăm în niciuna dintre situațiile prevăzute la art. 167 din Legea nr. 98/2016 privind achizițiile publice, respectiv că: </w:t>
      </w:r>
    </w:p>
    <w:p w14:paraId="30AF983E" w14:textId="77777777" w:rsidR="00A910AA" w:rsidRDefault="00A910AA" w:rsidP="00A910AA">
      <w:pPr>
        <w:spacing w:after="0"/>
        <w:ind w:left="0"/>
        <w:rPr>
          <w:rFonts w:ascii="Times New Roman" w:hAnsi="Times New Roman" w:cs="Times New Roman"/>
          <w:sz w:val="26"/>
          <w:szCs w:val="26"/>
        </w:rPr>
      </w:pPr>
      <w:r>
        <w:rPr>
          <w:rFonts w:ascii="Times New Roman" w:hAnsi="Times New Roman" w:cs="Times New Roman"/>
          <w:sz w:val="26"/>
          <w:szCs w:val="26"/>
        </w:rPr>
        <w:t xml:space="preserve">a) nu am încălcat obligaţiile stabilite potrivit art. 51 din Legea nr. 98/2016 privind achizițiile publice; </w:t>
      </w:r>
    </w:p>
    <w:p w14:paraId="5B703FE3" w14:textId="77777777" w:rsidR="00A910AA" w:rsidRDefault="00A910AA" w:rsidP="00A910AA">
      <w:pPr>
        <w:spacing w:after="0"/>
        <w:ind w:left="0"/>
        <w:rPr>
          <w:rFonts w:ascii="Times New Roman" w:hAnsi="Times New Roman" w:cs="Times New Roman"/>
          <w:sz w:val="26"/>
          <w:szCs w:val="26"/>
        </w:rPr>
      </w:pPr>
      <w:r>
        <w:rPr>
          <w:rFonts w:ascii="Times New Roman" w:hAnsi="Times New Roman" w:cs="Times New Roman"/>
          <w:sz w:val="26"/>
          <w:szCs w:val="26"/>
        </w:rPr>
        <w:t xml:space="preserve">b) nu ne aflăm în procedura insolvenţei sau în lichidare, în supraveghere judiciară sau în încetarea activităţii; </w:t>
      </w:r>
    </w:p>
    <w:p w14:paraId="7C4FDE99" w14:textId="77777777" w:rsidR="00A910AA" w:rsidRDefault="00A910AA" w:rsidP="00A910AA">
      <w:pPr>
        <w:spacing w:after="0"/>
        <w:ind w:left="0"/>
        <w:rPr>
          <w:rFonts w:ascii="Times New Roman" w:hAnsi="Times New Roman" w:cs="Times New Roman"/>
          <w:sz w:val="26"/>
          <w:szCs w:val="26"/>
        </w:rPr>
      </w:pPr>
      <w:r>
        <w:rPr>
          <w:rFonts w:ascii="Times New Roman" w:hAnsi="Times New Roman" w:cs="Times New Roman"/>
          <w:sz w:val="26"/>
          <w:szCs w:val="26"/>
        </w:rPr>
        <w:t xml:space="preserve">c) nu am comis o abatere profesională gravă care îi pune în discuţie integritatea; </w:t>
      </w:r>
    </w:p>
    <w:p w14:paraId="1F1B8C72" w14:textId="77777777" w:rsidR="00A910AA" w:rsidRDefault="00A910AA" w:rsidP="00A910AA">
      <w:pPr>
        <w:spacing w:after="0"/>
        <w:ind w:left="0"/>
        <w:rPr>
          <w:rFonts w:ascii="Times New Roman" w:hAnsi="Times New Roman" w:cs="Times New Roman"/>
          <w:sz w:val="26"/>
          <w:szCs w:val="26"/>
        </w:rPr>
      </w:pPr>
      <w:r>
        <w:rPr>
          <w:rFonts w:ascii="Times New Roman" w:hAnsi="Times New Roman" w:cs="Times New Roman"/>
          <w:sz w:val="26"/>
          <w:szCs w:val="26"/>
        </w:rPr>
        <w:t>d) nu am încheiat cu alţi operatori economici acorduri care vizează denaturarea concurenţei în cadrul sau în legătură cu procedura în cauză;</w:t>
      </w:r>
    </w:p>
    <w:p w14:paraId="7EE7A470"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e) nu ne aflăm într-o situaţie de conflict de interese în cadrul sau în legătură cu procedura în cauză;</w:t>
      </w:r>
    </w:p>
    <w:p w14:paraId="179C5147"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f) nu am participat anterior la pregătirea procedurii de achiziție si nu am condus la o distorsionare a concurenţei; </w:t>
      </w:r>
    </w:p>
    <w:p w14:paraId="62E6DC8B"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g) nu am încălcat în mod grav sau repetat obligaţiile principale ce ne reveneau în cadrul unui contract de achiziţii publice, al unui contract de achiziţii sectoriale sau al unui contract de concesiune încheiate anterior, iar aceste încălcări nu au dus la încetarea respectivului contract, plata de daune-interese sau alte sancţiuni comparabile;</w:t>
      </w:r>
    </w:p>
    <w:p w14:paraId="4DA7B2D6" w14:textId="77777777" w:rsidR="00A910AA" w:rsidRPr="00890707" w:rsidRDefault="00A910AA" w:rsidP="00A910AA">
      <w:pPr>
        <w:tabs>
          <w:tab w:val="left" w:pos="180"/>
        </w:tabs>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h) nu am trimis declaraţii false în conţinutul informaţiilor transmise la solicitarea autorităţii;    i) nu am încercat să influenţăm în mod nelegal procesul decizional al autorităţii contractante sau să obţinem informaţii confidenţiale. </w:t>
      </w:r>
    </w:p>
    <w:p w14:paraId="35849CA0"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lastRenderedPageBreak/>
        <w:t xml:space="preserve">2. Subsemnatul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privind eligibilitatea noastră, precum și experiența, competența si resursele de care dispunem. </w:t>
      </w:r>
    </w:p>
    <w:p w14:paraId="3B797AA5" w14:textId="77777777" w:rsidR="00A910AA" w:rsidRPr="00890707" w:rsidRDefault="00A910AA" w:rsidP="00A910AA">
      <w:pPr>
        <w:spacing w:after="0"/>
        <w:ind w:left="0"/>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3. Subsemnatul autorizez prin prezenta orice institutie, societate comercială, bancă, alte persoane juridice să furnizeze informații reprezentanților autorizați ai autorității contractante – ANAP, cu privire la orice aspect tehnic și financiar în legătură cu activitatea noastră. </w:t>
      </w:r>
    </w:p>
    <w:p w14:paraId="3E62E196" w14:textId="77777777" w:rsidR="00A910AA" w:rsidRPr="00890707" w:rsidRDefault="00A910AA" w:rsidP="00A910AA">
      <w:pPr>
        <w:spacing w:after="0"/>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4. Înţeleg că în cazul în care această declaraţie nu este conformă cu realitatea sunt pasibil de încălcarea prevederilor legislaţiei penale privind falsul în declaraţii. </w:t>
      </w:r>
    </w:p>
    <w:p w14:paraId="72750291" w14:textId="77777777" w:rsidR="00A910AA" w:rsidRPr="00890707" w:rsidRDefault="00A910AA" w:rsidP="00A910AA">
      <w:pPr>
        <w:rPr>
          <w:rFonts w:ascii="Times New Roman" w:eastAsia="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0DF07508" w14:textId="77777777" w:rsidR="00A910AA" w:rsidRPr="00890707" w:rsidRDefault="00A910AA" w:rsidP="00A910AA">
      <w:pPr>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5CC66D3A" w14:textId="77777777" w:rsidR="00A910AA" w:rsidRPr="00890707" w:rsidRDefault="00A910AA" w:rsidP="00A910AA">
      <w:pPr>
        <w:ind w:left="0"/>
        <w:rPr>
          <w:rFonts w:ascii="Times New Roman" w:eastAsia="Times New Roman" w:hAnsi="Times New Roman" w:cs="Times New Roman"/>
          <w:sz w:val="26"/>
          <w:szCs w:val="26"/>
          <w:lang w:val="es-ES"/>
        </w:rPr>
      </w:pPr>
      <w:r w:rsidRPr="00890707">
        <w:rPr>
          <w:rFonts w:ascii="Times New Roman" w:hAnsi="Times New Roman" w:cs="Times New Roman"/>
          <w:sz w:val="26"/>
          <w:szCs w:val="26"/>
          <w:lang w:val="es-ES"/>
        </w:rPr>
        <w:t xml:space="preserve">Data completării,             </w:t>
      </w:r>
      <w:r>
        <w:rPr>
          <w:rFonts w:ascii="Times New Roman" w:hAnsi="Times New Roman" w:cs="Times New Roman"/>
          <w:sz w:val="26"/>
          <w:szCs w:val="26"/>
          <w:shd w:val="clear" w:color="auto" w:fill="FFFFFF"/>
          <w:lang w:val="es-ES"/>
        </w:rPr>
        <w:t xml:space="preserve">___________   </w:t>
      </w:r>
      <w:r w:rsidRPr="00890707">
        <w:rPr>
          <w:rFonts w:ascii="Times New Roman" w:hAnsi="Times New Roman" w:cs="Times New Roman"/>
          <w:sz w:val="26"/>
          <w:szCs w:val="26"/>
          <w:lang w:val="es-ES"/>
        </w:rPr>
        <w:t xml:space="preserve">                  </w:t>
      </w:r>
    </w:p>
    <w:p w14:paraId="43592230" w14:textId="77777777" w:rsidR="00A910AA" w:rsidRPr="00890707" w:rsidRDefault="00A910AA" w:rsidP="00A910AA">
      <w:pPr>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4D81564A" w14:textId="77777777" w:rsidR="00A910AA" w:rsidRDefault="00A910AA" w:rsidP="00A910AA">
      <w:pPr>
        <w:spacing w:line="240" w:lineRule="auto"/>
        <w:ind w:left="0"/>
        <w:jc w:val="left"/>
        <w:rPr>
          <w:rFonts w:ascii="Times New Roman" w:hAnsi="Times New Roman" w:cs="Times New Roman"/>
          <w:sz w:val="26"/>
          <w:szCs w:val="26"/>
          <w:lang w:val="es-ES"/>
        </w:rPr>
      </w:pPr>
      <w:r w:rsidRPr="00890707">
        <w:rPr>
          <w:rFonts w:ascii="Times New Roman" w:hAnsi="Times New Roman" w:cs="Times New Roman"/>
          <w:sz w:val="26"/>
          <w:szCs w:val="26"/>
          <w:lang w:val="es-ES"/>
        </w:rPr>
        <w:t xml:space="preserve">Operator economic </w:t>
      </w:r>
    </w:p>
    <w:p w14:paraId="75D84054" w14:textId="77777777" w:rsidR="00A910AA" w:rsidRPr="00890707" w:rsidRDefault="00A910AA" w:rsidP="00A910AA">
      <w:pPr>
        <w:spacing w:line="240" w:lineRule="auto"/>
        <w:ind w:left="0"/>
        <w:jc w:val="left"/>
        <w:rPr>
          <w:rFonts w:ascii="Times New Roman" w:hAnsi="Times New Roman" w:cs="Times New Roman"/>
          <w:sz w:val="26"/>
          <w:szCs w:val="26"/>
          <w:lang w:val="es-ES"/>
        </w:rPr>
      </w:pP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(nume semnatar, semnătură autorizată și stampila) </w:t>
      </w:r>
    </w:p>
    <w:p w14:paraId="0428C27E" w14:textId="77777777" w:rsidR="00A910AA" w:rsidRDefault="00A910AA" w:rsidP="00A910AA">
      <w:pPr>
        <w:spacing w:after="0" w:line="360" w:lineRule="auto"/>
        <w:ind w:left="0"/>
        <w:rPr>
          <w:rFonts w:ascii="Times New Roman" w:hAnsi="Times New Roman" w:cs="Times New Roman"/>
          <w:b/>
          <w:sz w:val="26"/>
          <w:szCs w:val="26"/>
          <w:lang w:val="ro-RO"/>
        </w:rPr>
      </w:pPr>
    </w:p>
    <w:p w14:paraId="2ABA0583" w14:textId="77777777" w:rsidR="00A910AA" w:rsidRDefault="00A910AA" w:rsidP="00A910AA">
      <w:pPr>
        <w:spacing w:after="0" w:line="360" w:lineRule="auto"/>
        <w:ind w:left="1699"/>
        <w:rPr>
          <w:rFonts w:ascii="Times New Roman" w:hAnsi="Times New Roman" w:cs="Times New Roman"/>
          <w:b/>
          <w:sz w:val="26"/>
          <w:szCs w:val="26"/>
          <w:lang w:val="ro-RO"/>
        </w:rPr>
      </w:pPr>
    </w:p>
    <w:p w14:paraId="3D722CBC" w14:textId="77777777" w:rsidR="00A910AA" w:rsidRDefault="00A910AA" w:rsidP="00A910AA">
      <w:pPr>
        <w:spacing w:after="0" w:line="360" w:lineRule="auto"/>
        <w:ind w:left="1699"/>
        <w:rPr>
          <w:rFonts w:ascii="Times New Roman" w:hAnsi="Times New Roman" w:cs="Times New Roman"/>
          <w:b/>
          <w:sz w:val="26"/>
          <w:szCs w:val="26"/>
          <w:lang w:val="ro-RO"/>
        </w:rPr>
      </w:pPr>
    </w:p>
    <w:p w14:paraId="602B0056" w14:textId="77777777" w:rsidR="00A910AA" w:rsidRDefault="00A910AA" w:rsidP="00A910AA">
      <w:pPr>
        <w:spacing w:after="0" w:line="360" w:lineRule="auto"/>
        <w:ind w:left="1699"/>
        <w:rPr>
          <w:rFonts w:ascii="Times New Roman" w:hAnsi="Times New Roman" w:cs="Times New Roman"/>
          <w:b/>
          <w:sz w:val="26"/>
          <w:szCs w:val="26"/>
          <w:lang w:val="ro-RO"/>
        </w:rPr>
      </w:pPr>
    </w:p>
    <w:p w14:paraId="6CB8CD7D" w14:textId="77777777" w:rsidR="00A910AA" w:rsidRDefault="00A910AA" w:rsidP="00A910AA">
      <w:pPr>
        <w:spacing w:after="0" w:line="360" w:lineRule="auto"/>
        <w:ind w:left="1699"/>
        <w:rPr>
          <w:rFonts w:ascii="Times New Roman" w:hAnsi="Times New Roman" w:cs="Times New Roman"/>
          <w:b/>
          <w:sz w:val="26"/>
          <w:szCs w:val="26"/>
          <w:lang w:val="ro-RO"/>
        </w:rPr>
      </w:pPr>
    </w:p>
    <w:p w14:paraId="08B023FB" w14:textId="77777777" w:rsidR="00A910AA" w:rsidRDefault="00A910AA" w:rsidP="00A910AA">
      <w:pPr>
        <w:spacing w:after="0" w:line="360" w:lineRule="auto"/>
        <w:ind w:left="1699"/>
        <w:rPr>
          <w:rFonts w:ascii="Times New Roman" w:hAnsi="Times New Roman" w:cs="Times New Roman"/>
          <w:b/>
          <w:sz w:val="26"/>
          <w:szCs w:val="26"/>
          <w:lang w:val="ro-RO"/>
        </w:rPr>
      </w:pPr>
    </w:p>
    <w:p w14:paraId="6861197D" w14:textId="77777777" w:rsidR="00A910AA" w:rsidRDefault="00A910AA" w:rsidP="00A910AA">
      <w:pPr>
        <w:spacing w:after="0" w:line="360" w:lineRule="auto"/>
        <w:ind w:left="1699"/>
        <w:rPr>
          <w:rFonts w:ascii="Times New Roman" w:hAnsi="Times New Roman" w:cs="Times New Roman"/>
          <w:b/>
          <w:sz w:val="26"/>
          <w:szCs w:val="26"/>
          <w:lang w:val="ro-RO"/>
        </w:rPr>
      </w:pPr>
    </w:p>
    <w:p w14:paraId="701BD149" w14:textId="77777777" w:rsidR="00A910AA" w:rsidRDefault="00A910AA" w:rsidP="00A910AA">
      <w:pPr>
        <w:spacing w:after="0" w:line="360" w:lineRule="auto"/>
        <w:ind w:left="1699"/>
        <w:rPr>
          <w:rFonts w:ascii="Times New Roman" w:hAnsi="Times New Roman" w:cs="Times New Roman"/>
          <w:b/>
          <w:sz w:val="26"/>
          <w:szCs w:val="26"/>
          <w:lang w:val="ro-RO"/>
        </w:rPr>
      </w:pPr>
    </w:p>
    <w:p w14:paraId="7638C78A" w14:textId="77777777" w:rsidR="00A910AA" w:rsidRDefault="00A910AA" w:rsidP="00A910AA">
      <w:pPr>
        <w:spacing w:after="0" w:line="360" w:lineRule="auto"/>
        <w:ind w:left="1699"/>
        <w:rPr>
          <w:b/>
          <w:lang w:val="ro-RO"/>
        </w:rPr>
      </w:pPr>
    </w:p>
    <w:p w14:paraId="7B4BFA3B" w14:textId="77777777" w:rsidR="00A910AA" w:rsidRDefault="00A910AA" w:rsidP="00A910AA">
      <w:pPr>
        <w:spacing w:after="0" w:line="360" w:lineRule="auto"/>
        <w:ind w:left="1699"/>
        <w:rPr>
          <w:b/>
          <w:lang w:val="ro-RO"/>
        </w:rPr>
      </w:pPr>
    </w:p>
    <w:p w14:paraId="2CCBA870" w14:textId="77777777" w:rsidR="00A910AA" w:rsidRDefault="00A910AA" w:rsidP="00A910AA">
      <w:pPr>
        <w:spacing w:after="0" w:line="360" w:lineRule="auto"/>
        <w:ind w:left="1699"/>
        <w:rPr>
          <w:b/>
          <w:lang w:val="ro-RO"/>
        </w:rPr>
      </w:pPr>
    </w:p>
    <w:p w14:paraId="1C09A609" w14:textId="77777777" w:rsidR="00A910AA" w:rsidRDefault="00A910AA" w:rsidP="00A910AA">
      <w:pPr>
        <w:spacing w:after="0" w:line="360" w:lineRule="auto"/>
        <w:ind w:left="1699"/>
        <w:rPr>
          <w:b/>
          <w:lang w:val="ro-RO"/>
        </w:rPr>
      </w:pPr>
    </w:p>
    <w:p w14:paraId="3933567A" w14:textId="77777777" w:rsidR="00A910AA" w:rsidRDefault="00A910AA" w:rsidP="00A910AA">
      <w:pPr>
        <w:spacing w:after="0" w:line="360" w:lineRule="auto"/>
        <w:ind w:left="1699"/>
        <w:rPr>
          <w:lang w:val="ro-RO"/>
        </w:rPr>
      </w:pPr>
    </w:p>
    <w:p w14:paraId="01894A6F" w14:textId="77777777" w:rsidR="00A910AA" w:rsidRDefault="00A910AA" w:rsidP="00A910AA">
      <w:pPr>
        <w:spacing w:after="0" w:line="360" w:lineRule="auto"/>
        <w:ind w:left="1699"/>
        <w:rPr>
          <w:lang w:val="ro-RO"/>
        </w:rPr>
      </w:pPr>
    </w:p>
    <w:p w14:paraId="0AF93C13" w14:textId="77777777" w:rsidR="00A910AA" w:rsidRDefault="00A910AA" w:rsidP="00A910AA">
      <w:pPr>
        <w:spacing w:after="0" w:line="360" w:lineRule="auto"/>
        <w:ind w:left="1699"/>
        <w:rPr>
          <w:lang w:val="ro-RO"/>
        </w:rPr>
      </w:pPr>
    </w:p>
    <w:p w14:paraId="16825DC7" w14:textId="77777777" w:rsidR="00A910AA" w:rsidRDefault="00A910AA" w:rsidP="00A910AA">
      <w:pPr>
        <w:spacing w:after="0" w:line="360" w:lineRule="auto"/>
        <w:ind w:left="1699"/>
        <w:rPr>
          <w:lang w:val="ro-RO"/>
        </w:rPr>
      </w:pPr>
    </w:p>
    <w:p w14:paraId="2254551A" w14:textId="77777777" w:rsidR="00A910AA" w:rsidRDefault="00A910AA" w:rsidP="00A910AA">
      <w:pPr>
        <w:spacing w:after="0" w:line="360" w:lineRule="auto"/>
        <w:ind w:left="1699"/>
        <w:rPr>
          <w:lang w:val="ro-RO"/>
        </w:rPr>
      </w:pPr>
    </w:p>
    <w:p w14:paraId="18519250" w14:textId="77777777" w:rsidR="00A910AA" w:rsidRDefault="00A910AA" w:rsidP="00A910AA">
      <w:pPr>
        <w:spacing w:after="0" w:line="360" w:lineRule="auto"/>
        <w:ind w:left="1699"/>
        <w:rPr>
          <w:lang w:val="ro-RO"/>
        </w:rPr>
      </w:pPr>
    </w:p>
    <w:p w14:paraId="0C66CA50" w14:textId="77777777" w:rsidR="00A910AA" w:rsidRDefault="00A910AA" w:rsidP="00A910AA">
      <w:pPr>
        <w:spacing w:after="0" w:line="360" w:lineRule="auto"/>
        <w:ind w:left="1699"/>
        <w:rPr>
          <w:lang w:val="ro-RO"/>
        </w:rPr>
      </w:pPr>
    </w:p>
    <w:p w14:paraId="5E6C2694" w14:textId="77777777" w:rsidR="00A910AA" w:rsidRDefault="00A910AA" w:rsidP="00A910AA">
      <w:pPr>
        <w:spacing w:after="0" w:line="360" w:lineRule="auto"/>
        <w:ind w:left="1699"/>
        <w:rPr>
          <w:lang w:val="ro-RO"/>
        </w:rPr>
      </w:pPr>
    </w:p>
    <w:p w14:paraId="7610F735" w14:textId="77777777" w:rsidR="00A910AA" w:rsidRDefault="00A910AA" w:rsidP="00A910AA">
      <w:pPr>
        <w:spacing w:after="0" w:line="240" w:lineRule="auto"/>
        <w:ind w:left="0"/>
        <w:rPr>
          <w:rFonts w:ascii="Times New Roman" w:eastAsia="Times New Roman" w:hAnsi="Times New Roman" w:cs="Times New Roman"/>
          <w:b/>
          <w:sz w:val="24"/>
          <w:szCs w:val="24"/>
          <w:lang w:val="ro-RO"/>
        </w:rPr>
      </w:pPr>
      <w:r>
        <w:rPr>
          <w:rFonts w:eastAsia="Trebuchet MS"/>
          <w:b/>
          <w:lang w:val="ro-RO"/>
        </w:rPr>
        <w:lastRenderedPageBreak/>
        <w:t xml:space="preserve">        </w:t>
      </w:r>
      <w:r>
        <w:rPr>
          <w:rFonts w:ascii="Times New Roman" w:eastAsia="Times New Roman" w:hAnsi="Times New Roman" w:cs="Times New Roman"/>
          <w:b/>
          <w:sz w:val="24"/>
          <w:szCs w:val="24"/>
          <w:lang w:val="ro-RO"/>
        </w:rPr>
        <w:t xml:space="preserve">                                                                                                                           </w:t>
      </w:r>
      <w:r>
        <w:rPr>
          <w:rFonts w:ascii="Times New Roman" w:hAnsi="Times New Roman" w:cs="Times New Roman"/>
          <w:b/>
          <w:sz w:val="24"/>
          <w:szCs w:val="24"/>
          <w:lang w:val="ro-RO"/>
        </w:rPr>
        <w:t>Formularul nr.4</w:t>
      </w:r>
    </w:p>
    <w:p w14:paraId="03E8A2F2" w14:textId="77777777" w:rsidR="00A910AA" w:rsidRDefault="00A910AA" w:rsidP="00A910AA">
      <w:pPr>
        <w:shd w:val="clear" w:color="auto" w:fill="FFFFFF"/>
        <w:spacing w:after="0" w:line="240" w:lineRule="auto"/>
        <w:ind w:left="0"/>
        <w:rPr>
          <w:rFonts w:ascii="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r>
        <w:rPr>
          <w:rFonts w:ascii="Times New Roman" w:hAnsi="Times New Roman" w:cs="Times New Roman"/>
          <w:b/>
          <w:sz w:val="24"/>
          <w:szCs w:val="24"/>
          <w:shd w:val="clear" w:color="auto" w:fill="FFFFFF"/>
          <w:lang w:val="ro-RO"/>
        </w:rPr>
        <w:t>Nr. îregistrare .......... / Data ...........</w:t>
      </w:r>
    </w:p>
    <w:p w14:paraId="0EBFC69A" w14:textId="77777777" w:rsidR="00A910AA" w:rsidRDefault="00A910AA" w:rsidP="00A910AA">
      <w:pPr>
        <w:spacing w:after="0" w:line="240" w:lineRule="auto"/>
        <w:ind w:left="0"/>
        <w:rPr>
          <w:rFonts w:ascii="Times New Roman" w:hAnsi="Times New Roman" w:cs="Times New Roman"/>
          <w:b/>
          <w:sz w:val="24"/>
          <w:szCs w:val="24"/>
          <w:lang w:val="ro-RO"/>
        </w:rPr>
      </w:pPr>
    </w:p>
    <w:p w14:paraId="6E32CD9F" w14:textId="77777777" w:rsidR="00A910AA" w:rsidRDefault="00A910AA" w:rsidP="00A910AA">
      <w:pPr>
        <w:spacing w:line="240" w:lineRule="auto"/>
        <w:ind w:left="0"/>
        <w:rPr>
          <w:rFonts w:ascii="Times New Roman" w:eastAsia="Times New Roman" w:hAnsi="Times New Roman" w:cs="Times New Roman"/>
          <w:sz w:val="24"/>
          <w:szCs w:val="24"/>
        </w:rPr>
      </w:pPr>
      <w:r>
        <w:rPr>
          <w:rFonts w:ascii="Times New Roman" w:hAnsi="Times New Roman" w:cs="Times New Roman"/>
          <w:sz w:val="24"/>
          <w:szCs w:val="24"/>
        </w:rPr>
        <w:t xml:space="preserve">Denumire operator economic                             </w:t>
      </w:r>
    </w:p>
    <w:p w14:paraId="2E073823"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eastAsia="Times New Roman" w:hAnsi="Times New Roman" w:cs="Times New Roman"/>
          <w:sz w:val="24"/>
          <w:szCs w:val="24"/>
        </w:rPr>
        <w:t>……………………………</w:t>
      </w:r>
    </w:p>
    <w:p w14:paraId="6601556E" w14:textId="77777777" w:rsidR="00A910AA" w:rsidRPr="009C6DB8" w:rsidRDefault="00A910AA" w:rsidP="00A910AA">
      <w:pPr>
        <w:spacing w:line="240" w:lineRule="auto"/>
        <w:ind w:left="0"/>
        <w:jc w:val="center"/>
        <w:rPr>
          <w:rFonts w:ascii="Times New Roman" w:hAnsi="Times New Roman" w:cs="Times New Roman"/>
          <w:sz w:val="26"/>
          <w:szCs w:val="26"/>
        </w:rPr>
      </w:pPr>
      <w:r>
        <w:rPr>
          <w:rFonts w:ascii="Times New Roman" w:eastAsia="Calibri" w:hAnsi="Times New Roman" w:cs="Times New Roman"/>
          <w:b/>
          <w:bCs/>
          <w:sz w:val="24"/>
          <w:szCs w:val="24"/>
        </w:rPr>
        <w:t>DECLARAŢIE privind neîncadrarea în prevederile art. 59 și 60 din Legea nr. 98/2016 privind achiziţiile publice</w:t>
      </w:r>
    </w:p>
    <w:p w14:paraId="5C373813" w14:textId="77777777" w:rsidR="00A910AA" w:rsidRDefault="00A910AA" w:rsidP="00A910AA">
      <w:pPr>
        <w:rPr>
          <w:rFonts w:ascii="Times New Roman" w:hAnsi="Times New Roman" w:cs="Times New Roman"/>
          <w:sz w:val="24"/>
          <w:szCs w:val="24"/>
        </w:rPr>
      </w:pPr>
      <w:r>
        <w:rPr>
          <w:rFonts w:ascii="Times New Roman" w:eastAsia="Times New Roman" w:hAnsi="Times New Roman" w:cs="Times New Roman"/>
          <w:sz w:val="24"/>
          <w:szCs w:val="24"/>
        </w:rPr>
        <w:t xml:space="preserve"> </w:t>
      </w:r>
    </w:p>
    <w:p w14:paraId="4D6F05F2" w14:textId="77777777" w:rsidR="00A910AA" w:rsidRPr="00890707" w:rsidRDefault="00A910AA" w:rsidP="00A910AA">
      <w:pPr>
        <w:spacing w:line="240" w:lineRule="auto"/>
        <w:ind w:left="0"/>
        <w:rPr>
          <w:rFonts w:ascii="Times New Roman" w:hAnsi="Times New Roman" w:cs="Times New Roman"/>
          <w:sz w:val="26"/>
          <w:szCs w:val="26"/>
          <w:lang w:val="es-ES"/>
        </w:rPr>
      </w:pPr>
      <w:r w:rsidRPr="00890707">
        <w:rPr>
          <w:rFonts w:ascii="Times New Roman" w:hAnsi="Times New Roman" w:cs="Times New Roman"/>
          <w:sz w:val="24"/>
          <w:szCs w:val="24"/>
          <w:lang w:val="es-ES"/>
        </w:rPr>
        <w:t xml:space="preserve">1.Subsemnatul, </w:t>
      </w:r>
      <w:r>
        <w:rPr>
          <w:rFonts w:ascii="Times New Roman" w:hAnsi="Times New Roman" w:cs="Times New Roman"/>
          <w:sz w:val="24"/>
          <w:szCs w:val="24"/>
          <w:lang w:val="es-ES"/>
        </w:rPr>
        <w:t>......................</w:t>
      </w:r>
      <w:r w:rsidRPr="00890707">
        <w:rPr>
          <w:rFonts w:ascii="Times New Roman" w:hAnsi="Times New Roman" w:cs="Times New Roman"/>
          <w:sz w:val="24"/>
          <w:szCs w:val="24"/>
          <w:lang w:val="es-ES"/>
        </w:rPr>
        <w:t xml:space="preserve"> (datele de identificare), reprezentant împuternicit </w:t>
      </w:r>
      <w:r>
        <w:rPr>
          <w:rFonts w:ascii="Times New Roman" w:hAnsi="Times New Roman" w:cs="Times New Roman"/>
          <w:sz w:val="24"/>
          <w:szCs w:val="24"/>
          <w:lang w:val="es-ES"/>
        </w:rPr>
        <w:t>..........................</w:t>
      </w:r>
      <w:r w:rsidRPr="00890707">
        <w:rPr>
          <w:rFonts w:ascii="Times New Roman" w:hAnsi="Times New Roman" w:cs="Times New Roman"/>
          <w:sz w:val="24"/>
          <w:szCs w:val="24"/>
          <w:lang w:val="es-ES"/>
        </w:rPr>
        <w:t xml:space="preserve"> (denumirea/numele și sediul/adresa și datele de identificare ale operatorului economic), în calitate de </w:t>
      </w:r>
      <w:r>
        <w:rPr>
          <w:rFonts w:ascii="Times New Roman" w:hAnsi="Times New Roman" w:cs="Times New Roman"/>
          <w:sz w:val="24"/>
          <w:szCs w:val="24"/>
          <w:lang w:val="es-ES"/>
        </w:rPr>
        <w:t>......................</w:t>
      </w:r>
      <w:r w:rsidRPr="00890707">
        <w:rPr>
          <w:rFonts w:ascii="Times New Roman" w:hAnsi="Times New Roman" w:cs="Times New Roman"/>
          <w:sz w:val="24"/>
          <w:szCs w:val="24"/>
          <w:lang w:val="es-ES"/>
        </w:rPr>
        <w:t xml:space="preserve"> (se precizează calitatea operatorului economic care completează declarația în raport cu participarea la procedura proprie, având ca obiect </w:t>
      </w:r>
      <w:r>
        <w:rPr>
          <w:rFonts w:ascii="Times New Roman" w:hAnsi="Times New Roman" w:cs="Times New Roman"/>
          <w:i/>
          <w:iCs/>
          <w:color w:val="000000"/>
          <w:sz w:val="26"/>
          <w:szCs w:val="26"/>
          <w:shd w:val="clear" w:color="auto" w:fill="FFFFFF"/>
          <w:lang w:val="ro-RO" w:eastAsia="ro-RO"/>
        </w:rPr>
        <w:t xml:space="preserve">Servicii de pază pe raza comunei Bretea Română, </w:t>
      </w:r>
      <w:r w:rsidRPr="00890707">
        <w:rPr>
          <w:rFonts w:ascii="Times New Roman" w:hAnsi="Times New Roman" w:cs="Times New Roman"/>
          <w:sz w:val="24"/>
          <w:szCs w:val="24"/>
          <w:lang w:val="es-ES"/>
        </w:rPr>
        <w:t xml:space="preserve">cu termen de depunere a ofertelor la data </w:t>
      </w:r>
      <w:r>
        <w:rPr>
          <w:rFonts w:ascii="Times New Roman" w:hAnsi="Times New Roman" w:cs="Times New Roman"/>
          <w:sz w:val="24"/>
          <w:szCs w:val="24"/>
          <w:shd w:val="clear" w:color="auto" w:fill="FFFFFF"/>
          <w:lang w:val="es-ES"/>
        </w:rPr>
        <w:t>de ____</w:t>
      </w:r>
      <w:r>
        <w:rPr>
          <w:rFonts w:ascii="Times New Roman" w:hAnsi="Times New Roman" w:cs="Times New Roman"/>
          <w:sz w:val="26"/>
          <w:szCs w:val="26"/>
          <w:shd w:val="clear" w:color="auto" w:fill="FFFFFF"/>
          <w:lang w:val="ro-RO"/>
        </w:rPr>
        <w:t>_____</w:t>
      </w:r>
      <w:r>
        <w:rPr>
          <w:rFonts w:ascii="Times New Roman" w:hAnsi="Times New Roman" w:cs="Times New Roman"/>
          <w:sz w:val="24"/>
          <w:szCs w:val="24"/>
          <w:shd w:val="clear" w:color="auto" w:fill="FFFFFF"/>
          <w:lang w:val="es-ES"/>
        </w:rPr>
        <w:t>____</w:t>
      </w:r>
      <w:r w:rsidRPr="00890707">
        <w:rPr>
          <w:rFonts w:ascii="Times New Roman" w:hAnsi="Times New Roman" w:cs="Times New Roman"/>
          <w:sz w:val="24"/>
          <w:szCs w:val="24"/>
          <w:lang w:val="es-ES"/>
        </w:rPr>
        <w:t>, organizată de U.A.T. Comuna Bretea Română, declar pe propria răspundere sub sancţiunea excluderii din procedura de achiziţie publică şi sub sancţiunile aplicabile faptei de fals în acte publice, că nu mă aflu în situaţia prevăzută la art.59-60 din Legea nr 98/2016 privind achizitiile publice, respectiv membrii din cadrul consiliului de administratie/organele de conducere sau de supervizare ori asociaţii acesteia, nu sunt soţ/soţie, rude sau afin până la gradul al patrulea inclusiv şi nu se află în relaţii comerciale cu persoane ce deţin funcţii de decizie în cadrul autorităţii contractante</w:t>
      </w:r>
      <w:r w:rsidRPr="00890707">
        <w:rPr>
          <w:rFonts w:ascii="Times New Roman" w:hAnsi="Times New Roman" w:cs="Times New Roman"/>
          <w:color w:val="000000"/>
          <w:sz w:val="24"/>
          <w:szCs w:val="24"/>
          <w:lang w:val="es-ES"/>
        </w:rPr>
        <w:t>,</w:t>
      </w:r>
      <w:r>
        <w:rPr>
          <w:rFonts w:ascii="Times New Roman" w:hAnsi="Times New Roman" w:cs="Times New Roman"/>
          <w:color w:val="000000"/>
          <w:sz w:val="24"/>
          <w:szCs w:val="24"/>
          <w:lang w:val="es-ES"/>
        </w:rPr>
        <w:t xml:space="preserve"> in ceea ce priveste organizarea, derularea si finalizarea procedurii de achizitie, sunt</w:t>
      </w:r>
      <w:r>
        <w:rPr>
          <w:rFonts w:ascii="Times New Roman" w:hAnsi="Times New Roman" w:cs="Times New Roman"/>
          <w:color w:val="000000"/>
          <w:sz w:val="24"/>
          <w:szCs w:val="24"/>
          <w:shd w:val="clear" w:color="auto" w:fill="FFFFFF"/>
          <w:lang w:val="es-ES"/>
        </w:rPr>
        <w:t xml:space="preserve">: </w:t>
      </w:r>
      <w:bookmarkStart w:id="0" w:name="_Hlk159435593"/>
      <w:r>
        <w:rPr>
          <w:rFonts w:ascii="Times New Roman" w:hAnsi="Times New Roman" w:cs="Times New Roman"/>
          <w:bCs/>
          <w:i/>
          <w:iCs/>
          <w:sz w:val="24"/>
          <w:szCs w:val="24"/>
          <w:shd w:val="clear" w:color="auto" w:fill="FFFFFF"/>
          <w:lang w:val="ro-RO" w:eastAsia="x-none"/>
        </w:rPr>
        <w:t xml:space="preserve">IONESCU GRUIA RAZVAN CIPRIAN – primar; BEICA IOAN ARON – viceprimar; JIANU ELENA SIDONIA – secretar; SPĂTĂCEAN LILIANA – Contabil; BEICA MIHAELA ADINELA – inspector; ALBONI ADRIAN PETROȘOR – consilier juridic; GREC ANDRADA-CLARA – Consilier achiziții publice; SZABO FERENCZ – inspector topograf; JIANU OCTAVIAN – inspector urbanism; BULTEAN RĂZVAN LUCIAN – Consilier local; </w:t>
      </w:r>
      <w:r>
        <w:rPr>
          <w:rFonts w:ascii="Times New Roman" w:eastAsia="Times New Roman" w:hAnsi="Times New Roman" w:cs="Times New Roman"/>
          <w:bCs/>
          <w:i/>
          <w:iCs/>
          <w:sz w:val="24"/>
          <w:szCs w:val="24"/>
          <w:shd w:val="clear" w:color="auto" w:fill="FFFFFF"/>
          <w:lang w:val="x-none" w:eastAsia="x-none"/>
        </w:rPr>
        <w:t xml:space="preserve">TURDĂȘAN MARCEL – Consilier local; </w:t>
      </w:r>
      <w:r>
        <w:rPr>
          <w:rFonts w:ascii="Times New Roman" w:hAnsi="Times New Roman" w:cs="Times New Roman"/>
          <w:bCs/>
          <w:i/>
          <w:iCs/>
          <w:sz w:val="24"/>
          <w:szCs w:val="24"/>
          <w:shd w:val="clear" w:color="auto" w:fill="FFFFFF"/>
          <w:lang w:val="ro-RO" w:eastAsia="x-none"/>
        </w:rPr>
        <w:t xml:space="preserve">CIMPONERIU GELU – Consilier local; </w:t>
      </w:r>
      <w:r>
        <w:rPr>
          <w:rFonts w:ascii="Times New Roman" w:eastAsia="Times New Roman" w:hAnsi="Times New Roman" w:cs="Times New Roman"/>
          <w:bCs/>
          <w:i/>
          <w:iCs/>
          <w:sz w:val="24"/>
          <w:szCs w:val="24"/>
          <w:shd w:val="clear" w:color="auto" w:fill="FFFFFF"/>
          <w:lang w:val="x-none" w:eastAsia="x-none"/>
        </w:rPr>
        <w:t xml:space="preserve">MANCIU PAUL DANIEL – Consilier local; </w:t>
      </w:r>
      <w:r>
        <w:rPr>
          <w:rFonts w:ascii="Times New Roman" w:hAnsi="Times New Roman" w:cs="Times New Roman"/>
          <w:bCs/>
          <w:i/>
          <w:iCs/>
          <w:sz w:val="24"/>
          <w:szCs w:val="24"/>
          <w:shd w:val="clear" w:color="auto" w:fill="FFFFFF"/>
          <w:lang w:val="ro-RO" w:eastAsia="x-none"/>
        </w:rPr>
        <w:t xml:space="preserve">MERLUȘCA ADRIAN AURELIAN – Consilier local; </w:t>
      </w:r>
      <w:r>
        <w:rPr>
          <w:rFonts w:ascii="Times New Roman" w:eastAsia="Times New Roman" w:hAnsi="Times New Roman" w:cs="Times New Roman"/>
          <w:bCs/>
          <w:i/>
          <w:iCs/>
          <w:sz w:val="24"/>
          <w:szCs w:val="24"/>
          <w:shd w:val="clear" w:color="auto" w:fill="FFFFFF"/>
          <w:lang w:val="x-none" w:eastAsia="x-none"/>
        </w:rPr>
        <w:t>DĂRĂBANȚI NELU – Consilier local; VÂTCĂ LAUREANT</w:t>
      </w:r>
      <w:r>
        <w:rPr>
          <w:rFonts w:ascii="Times New Roman" w:hAnsi="Times New Roman" w:cs="Times New Roman"/>
          <w:bCs/>
          <w:i/>
          <w:iCs/>
          <w:sz w:val="24"/>
          <w:szCs w:val="24"/>
          <w:shd w:val="clear" w:color="auto" w:fill="FFFFFF"/>
          <w:lang w:val="ro-RO" w:eastAsia="x-none"/>
        </w:rPr>
        <w:t xml:space="preserve"> – Consilier local; </w:t>
      </w:r>
      <w:r>
        <w:rPr>
          <w:rFonts w:ascii="Times New Roman" w:eastAsia="Times New Roman" w:hAnsi="Times New Roman" w:cs="Times New Roman"/>
          <w:bCs/>
          <w:i/>
          <w:iCs/>
          <w:sz w:val="24"/>
          <w:szCs w:val="24"/>
          <w:shd w:val="clear" w:color="auto" w:fill="FFFFFF"/>
          <w:lang w:val="x-none" w:eastAsia="x-none"/>
        </w:rPr>
        <w:t xml:space="preserve">DOBREANU DOREL DANIEL – Consilier local; MARTIN SIMION SILVIU– Consilier local; </w:t>
      </w:r>
      <w:r>
        <w:rPr>
          <w:rFonts w:ascii="Times New Roman" w:hAnsi="Times New Roman" w:cs="Times New Roman"/>
          <w:bCs/>
          <w:i/>
          <w:iCs/>
          <w:sz w:val="24"/>
          <w:szCs w:val="24"/>
          <w:shd w:val="clear" w:color="auto" w:fill="FFFFFF"/>
          <w:lang w:val="ro-RO" w:eastAsia="x-none"/>
        </w:rPr>
        <w:t>GÂLCOI CORNEL– Consilier local</w:t>
      </w:r>
      <w:bookmarkEnd w:id="0"/>
      <w:r>
        <w:rPr>
          <w:rFonts w:ascii="Times New Roman" w:hAnsi="Times New Roman" w:cs="Times New Roman"/>
          <w:bCs/>
          <w:i/>
          <w:iCs/>
          <w:sz w:val="24"/>
          <w:szCs w:val="24"/>
          <w:shd w:val="clear" w:color="auto" w:fill="FFFFFF"/>
          <w:lang w:val="ro-RO" w:eastAsia="x-none"/>
        </w:rPr>
        <w:t>.</w:t>
      </w:r>
    </w:p>
    <w:p w14:paraId="3743F4F9" w14:textId="77777777" w:rsidR="00A910AA" w:rsidRPr="00890707" w:rsidRDefault="00A910AA" w:rsidP="00A910AA">
      <w:pPr>
        <w:ind w:left="0"/>
        <w:rPr>
          <w:rFonts w:ascii="Times New Roman" w:hAnsi="Times New Roman" w:cs="Times New Roman"/>
          <w:sz w:val="24"/>
          <w:szCs w:val="24"/>
          <w:lang w:val="es-ES"/>
        </w:rPr>
      </w:pPr>
      <w:r w:rsidRPr="00890707">
        <w:rPr>
          <w:rFonts w:ascii="Times New Roman" w:hAnsi="Times New Roman" w:cs="Times New Roman"/>
          <w:sz w:val="24"/>
          <w:szCs w:val="24"/>
          <w:lang w:val="es-ES"/>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14:paraId="4519C90D" w14:textId="77777777" w:rsidR="00A910AA" w:rsidRPr="00890707" w:rsidRDefault="00A910AA" w:rsidP="00A910AA">
      <w:pPr>
        <w:ind w:left="0"/>
        <w:rPr>
          <w:rFonts w:ascii="Times New Roman" w:eastAsia="Times New Roman" w:hAnsi="Times New Roman" w:cs="Times New Roman"/>
          <w:color w:val="000000"/>
          <w:sz w:val="24"/>
          <w:szCs w:val="24"/>
          <w:lang w:val="es-ES"/>
        </w:rPr>
      </w:pPr>
      <w:r w:rsidRPr="00890707">
        <w:rPr>
          <w:rFonts w:ascii="Times New Roman" w:hAnsi="Times New Roman" w:cs="Times New Roman"/>
          <w:sz w:val="24"/>
          <w:szCs w:val="24"/>
          <w:lang w:val="es-ES"/>
        </w:rPr>
        <w:t>Înţeleg că în cazul în care această declaraţie nu este conformă cu realitatea sunt pasibil de încălcarea prevederilor legislaţiei penale privind falsul în declaraţii.</w:t>
      </w:r>
    </w:p>
    <w:p w14:paraId="0942D456" w14:textId="77777777" w:rsidR="00A910AA" w:rsidRDefault="00A910AA" w:rsidP="00A910AA">
      <w:pPr>
        <w:spacing w:before="465" w:after="0" w:line="225" w:lineRule="atLeast"/>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completării,</w:t>
      </w:r>
    </w:p>
    <w:p w14:paraId="63D8AE33" w14:textId="77777777" w:rsidR="00A910AA" w:rsidRDefault="00A910AA" w:rsidP="00A910AA">
      <w:pPr>
        <w:shd w:val="clear" w:color="auto" w:fill="FFFFFF"/>
        <w:spacing w:before="465" w:after="0" w:line="225" w:lineRule="atLeast"/>
        <w:ind w:left="0"/>
        <w:rPr>
          <w:rFonts w:ascii="Times New Roman" w:eastAsia="Times New Roman" w:hAnsi="Times New Roman" w:cs="Times New Roman"/>
          <w:color w:val="000000"/>
          <w:sz w:val="24"/>
          <w:szCs w:val="24"/>
        </w:rPr>
      </w:pPr>
      <w:r>
        <w:rPr>
          <w:rFonts w:ascii="Times New Roman" w:hAnsi="Times New Roman" w:cs="Times New Roman"/>
          <w:sz w:val="26"/>
          <w:szCs w:val="26"/>
          <w:lang w:val="ro-RO"/>
        </w:rPr>
        <w:t>_____________</w:t>
      </w:r>
    </w:p>
    <w:p w14:paraId="0A9FB4E5" w14:textId="77777777" w:rsidR="00A910AA" w:rsidRDefault="00A910AA" w:rsidP="00A910AA">
      <w:pPr>
        <w:spacing w:line="240" w:lineRule="auto"/>
        <w:ind w:left="0"/>
        <w:rPr>
          <w:rFonts w:ascii="Times New Roman" w:eastAsia="Times New Roman" w:hAnsi="Times New Roman" w:cs="Times New Roman"/>
          <w:i/>
          <w:iCs/>
          <w:color w:val="000000"/>
          <w:sz w:val="24"/>
          <w:szCs w:val="24"/>
        </w:rPr>
      </w:pPr>
      <w:r>
        <w:rPr>
          <w:rFonts w:ascii="Times New Roman" w:eastAsia="Times New Roman" w:hAnsi="Times New Roman" w:cs="Times New Roman"/>
          <w:color w:val="000000"/>
          <w:sz w:val="24"/>
          <w:szCs w:val="24"/>
        </w:rPr>
        <w:t xml:space="preserve">Operator economic </w:t>
      </w:r>
    </w:p>
    <w:p w14:paraId="2BEB6AEB" w14:textId="77777777" w:rsidR="00A910AA" w:rsidRPr="00CE648C" w:rsidRDefault="00A910AA" w:rsidP="00A910AA">
      <w:pPr>
        <w:spacing w:line="240" w:lineRule="auto"/>
        <w:ind w:left="0"/>
        <w:rPr>
          <w:rFonts w:ascii="Times New Roman" w:hAnsi="Times New Roman" w:cs="Times New Roman"/>
          <w:sz w:val="26"/>
          <w:szCs w:val="26"/>
        </w:rPr>
      </w:pPr>
      <w:r>
        <w:rPr>
          <w:rFonts w:ascii="Times New Roman" w:eastAsia="Times New Roman" w:hAnsi="Times New Roman" w:cs="Times New Roman"/>
          <w:i/>
          <w:iCs/>
          <w:color w:val="000000"/>
          <w:sz w:val="24"/>
          <w:szCs w:val="24"/>
        </w:rPr>
        <w:t>………………………….</w:t>
      </w:r>
      <w:r>
        <w:rPr>
          <w:rFonts w:ascii="Times New Roman" w:eastAsia="Times New Roman" w:hAnsi="Times New Roman" w:cs="Times New Roman"/>
          <w:color w:val="000000"/>
          <w:sz w:val="24"/>
          <w:szCs w:val="24"/>
        </w:rPr>
        <w:t xml:space="preserve">, </w:t>
      </w:r>
    </w:p>
    <w:p w14:paraId="017175EB" w14:textId="77777777" w:rsidR="00A910AA" w:rsidRPr="00890707" w:rsidRDefault="00A910AA" w:rsidP="00A910AA">
      <w:pPr>
        <w:spacing w:before="225" w:after="0" w:line="225" w:lineRule="atLeast"/>
        <w:ind w:left="0"/>
        <w:rPr>
          <w:lang w:val="es-ES"/>
        </w:rPr>
      </w:pPr>
      <w:r w:rsidRPr="00890707">
        <w:rPr>
          <w:rFonts w:ascii="Times New Roman" w:eastAsia="Times New Roman" w:hAnsi="Times New Roman" w:cs="Times New Roman"/>
          <w:i/>
          <w:iCs/>
          <w:color w:val="000000"/>
          <w:sz w:val="24"/>
          <w:szCs w:val="24"/>
          <w:lang w:val="es-ES"/>
        </w:rPr>
        <w:t>(nume semnatar, semnătură autorizată și stampila)</w:t>
      </w:r>
    </w:p>
    <w:p w14:paraId="78C562DA" w14:textId="77777777" w:rsidR="00A910AA" w:rsidRPr="00890707" w:rsidRDefault="00A910AA" w:rsidP="00A910AA">
      <w:pPr>
        <w:spacing w:after="0" w:line="240" w:lineRule="auto"/>
        <w:ind w:left="0"/>
        <w:rPr>
          <w:lang w:val="es-ES"/>
        </w:rPr>
      </w:pPr>
    </w:p>
    <w:p w14:paraId="476E4506" w14:textId="77777777" w:rsidR="00A910AA" w:rsidRPr="00890707" w:rsidRDefault="00A910AA" w:rsidP="00A910AA">
      <w:pPr>
        <w:spacing w:after="0" w:line="240" w:lineRule="auto"/>
        <w:ind w:left="0"/>
        <w:jc w:val="right"/>
        <w:rPr>
          <w:lang w:val="es-ES"/>
        </w:rPr>
      </w:pPr>
    </w:p>
    <w:p w14:paraId="6C5AD7E9" w14:textId="77777777" w:rsidR="00A910AA" w:rsidRPr="00890707" w:rsidRDefault="00A910AA" w:rsidP="00A910AA">
      <w:pPr>
        <w:spacing w:after="0" w:line="240" w:lineRule="auto"/>
        <w:ind w:left="0"/>
        <w:jc w:val="right"/>
        <w:rPr>
          <w:lang w:val="es-ES"/>
        </w:rPr>
      </w:pPr>
    </w:p>
    <w:p w14:paraId="7419F296" w14:textId="77777777" w:rsidR="00A910AA" w:rsidRPr="00890707" w:rsidRDefault="00A910AA" w:rsidP="00A910AA">
      <w:pPr>
        <w:spacing w:after="0" w:line="240" w:lineRule="auto"/>
        <w:ind w:left="0"/>
        <w:jc w:val="right"/>
        <w:rPr>
          <w:lang w:val="es-ES"/>
        </w:rPr>
      </w:pPr>
    </w:p>
    <w:p w14:paraId="227C68E5" w14:textId="77777777" w:rsidR="00A910AA" w:rsidRDefault="00A910AA" w:rsidP="00A910AA">
      <w:pPr>
        <w:spacing w:after="0" w:line="240" w:lineRule="auto"/>
        <w:ind w:left="0"/>
        <w:jc w:val="right"/>
        <w:rPr>
          <w:rFonts w:ascii="Times New Roman" w:eastAsia="Calibri" w:hAnsi="Times New Roman" w:cs="Times New Roman"/>
          <w:sz w:val="26"/>
          <w:szCs w:val="26"/>
        </w:rPr>
      </w:pPr>
      <w:r>
        <w:rPr>
          <w:rFonts w:ascii="Times New Roman" w:eastAsia="Calibri" w:hAnsi="Times New Roman" w:cs="Times New Roman"/>
          <w:b/>
          <w:bCs/>
          <w:sz w:val="26"/>
          <w:szCs w:val="26"/>
        </w:rPr>
        <w:lastRenderedPageBreak/>
        <w:t>Formularul nr. 5</w:t>
      </w:r>
      <w:r>
        <w:rPr>
          <w:rFonts w:ascii="Times New Roman" w:eastAsia="Calibri" w:hAnsi="Times New Roman" w:cs="Times New Roman"/>
          <w:sz w:val="26"/>
          <w:szCs w:val="26"/>
        </w:rPr>
        <w:t xml:space="preserve"> </w:t>
      </w:r>
    </w:p>
    <w:p w14:paraId="19D0CB2C" w14:textId="77777777" w:rsidR="00A910AA" w:rsidRDefault="00A910AA" w:rsidP="00A910AA">
      <w:pPr>
        <w:shd w:val="clear" w:color="auto" w:fill="FFFFFF"/>
        <w:spacing w:after="0" w:line="240" w:lineRule="auto"/>
        <w:ind w:left="0"/>
        <w:jc w:val="right"/>
        <w:rPr>
          <w:rFonts w:ascii="Times New Roman" w:eastAsia="Calibri" w:hAnsi="Times New Roman" w:cs="Times New Roman"/>
          <w:sz w:val="26"/>
          <w:szCs w:val="26"/>
        </w:rPr>
      </w:pPr>
      <w:r w:rsidRPr="00181773">
        <w:rPr>
          <w:rFonts w:ascii="Times New Roman" w:eastAsia="Calibri" w:hAnsi="Times New Roman" w:cs="Times New Roman"/>
          <w:sz w:val="26"/>
          <w:szCs w:val="26"/>
        </w:rPr>
        <w:t>Nr. îregistrare .......... / Data ...........</w:t>
      </w:r>
      <w:r>
        <w:rPr>
          <w:rFonts w:ascii="Times New Roman" w:eastAsia="Calibri" w:hAnsi="Times New Roman" w:cs="Times New Roman"/>
          <w:sz w:val="26"/>
          <w:szCs w:val="26"/>
        </w:rPr>
        <w:t xml:space="preserve"> </w:t>
      </w:r>
    </w:p>
    <w:p w14:paraId="7A0F1060" w14:textId="77777777" w:rsidR="00A910AA" w:rsidRDefault="00A910AA" w:rsidP="00A910AA">
      <w:pPr>
        <w:spacing w:after="0" w:line="240" w:lineRule="auto"/>
        <w:ind w:left="0"/>
        <w:jc w:val="left"/>
        <w:rPr>
          <w:rFonts w:ascii="Times New Roman" w:eastAsia="Calibri" w:hAnsi="Times New Roman" w:cs="Times New Roman"/>
          <w:sz w:val="26"/>
          <w:szCs w:val="26"/>
        </w:rPr>
      </w:pPr>
      <w:r>
        <w:rPr>
          <w:rFonts w:ascii="Times New Roman" w:eastAsia="Calibri" w:hAnsi="Times New Roman" w:cs="Times New Roman"/>
          <w:sz w:val="26"/>
          <w:szCs w:val="26"/>
        </w:rPr>
        <w:t>Denumire operator economic                          .</w:t>
      </w:r>
    </w:p>
    <w:p w14:paraId="2EF43853"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6A218EF5" w14:textId="77777777" w:rsidR="00A910AA" w:rsidRDefault="00A910AA" w:rsidP="00A910AA">
      <w:pPr>
        <w:ind w:left="0"/>
        <w:jc w:val="left"/>
        <w:rPr>
          <w:rFonts w:ascii="Times New Roman" w:eastAsia="Calibri" w:hAnsi="Times New Roman" w:cs="Times New Roman"/>
          <w:sz w:val="26"/>
          <w:szCs w:val="26"/>
        </w:rPr>
      </w:pPr>
    </w:p>
    <w:p w14:paraId="24763FCC" w14:textId="77777777" w:rsidR="00A910AA" w:rsidRPr="00890707" w:rsidRDefault="00A910AA" w:rsidP="00A910AA">
      <w:pPr>
        <w:ind w:left="0"/>
        <w:jc w:val="center"/>
        <w:rPr>
          <w:rFonts w:ascii="Times New Roman" w:hAnsi="Times New Roman" w:cs="Times New Roman"/>
          <w:b/>
          <w:bCs/>
          <w:sz w:val="26"/>
          <w:szCs w:val="26"/>
          <w:lang w:val="es-ES"/>
        </w:rPr>
      </w:pPr>
      <w:r>
        <w:rPr>
          <w:rFonts w:ascii="Times New Roman" w:eastAsia="Times New Roman" w:hAnsi="Times New Roman" w:cs="Times New Roman"/>
          <w:b/>
          <w:bCs/>
          <w:sz w:val="26"/>
          <w:szCs w:val="26"/>
        </w:rPr>
        <w:t xml:space="preserve"> </w:t>
      </w:r>
      <w:r w:rsidRPr="00890707">
        <w:rPr>
          <w:rFonts w:ascii="Times New Roman" w:eastAsia="Calibri" w:hAnsi="Times New Roman" w:cs="Times New Roman"/>
          <w:b/>
          <w:bCs/>
          <w:sz w:val="26"/>
          <w:szCs w:val="26"/>
          <w:lang w:val="es-ES"/>
        </w:rPr>
        <w:t xml:space="preserve">DECLARAŢIE PRIVIND LISTA PRINCIPALELOR PRESTĂRI DE SERVICII  ÎN ULTIMII 3 ANI </w:t>
      </w:r>
    </w:p>
    <w:p w14:paraId="677A3313" w14:textId="77777777" w:rsidR="00A910AA" w:rsidRPr="00890707" w:rsidRDefault="00A910AA" w:rsidP="00A910AA">
      <w:pPr>
        <w:ind w:left="0"/>
        <w:jc w:val="center"/>
        <w:rPr>
          <w:rFonts w:ascii="Times New Roman" w:hAnsi="Times New Roman" w:cs="Times New Roman"/>
          <w:b/>
          <w:bCs/>
          <w:sz w:val="26"/>
          <w:szCs w:val="26"/>
          <w:lang w:val="es-ES"/>
        </w:rPr>
      </w:pPr>
    </w:p>
    <w:p w14:paraId="5606420F" w14:textId="77777777" w:rsidR="00A910AA" w:rsidRPr="00181773" w:rsidRDefault="00A910AA" w:rsidP="00A910AA">
      <w:pPr>
        <w:spacing w:line="240" w:lineRule="auto"/>
        <w:ind w:left="0"/>
        <w:rPr>
          <w:rFonts w:ascii="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181773">
        <w:rPr>
          <w:rFonts w:ascii="Times New Roman" w:eastAsia="Calibri" w:hAnsi="Times New Roman" w:cs="Times New Roman"/>
          <w:sz w:val="26"/>
          <w:szCs w:val="26"/>
          <w:lang w:val="es-ES"/>
        </w:rPr>
        <w:t xml:space="preserve">Subsemnatul, reprezentant împuternicit al </w:t>
      </w:r>
      <w:r w:rsidRPr="00181773">
        <w:rPr>
          <w:rFonts w:ascii="Times New Roman" w:hAnsi="Times New Roman" w:cs="Times New Roman"/>
          <w:sz w:val="26"/>
          <w:szCs w:val="26"/>
          <w:lang w:val="es-ES"/>
        </w:rPr>
        <w:t>.</w:t>
      </w:r>
      <w:r>
        <w:rPr>
          <w:rFonts w:ascii="Times New Roman" w:hAnsi="Times New Roman" w:cs="Times New Roman"/>
          <w:sz w:val="26"/>
          <w:szCs w:val="26"/>
          <w:lang w:val="es-ES"/>
        </w:rPr>
        <w:t>...........................</w:t>
      </w:r>
      <w:r w:rsidRPr="00181773">
        <w:rPr>
          <w:rFonts w:ascii="Times New Roman" w:eastAsia="Calibri" w:hAnsi="Times New Roman" w:cs="Times New Roman"/>
          <w:sz w:val="26"/>
          <w:szCs w:val="26"/>
          <w:lang w:val="es-ES"/>
        </w:rPr>
        <w:t xml:space="preserve">(denumirea/numele si sediul/adresa operatorului economic) declar pe propria răspundere, sub sancţiunile aplicate faptei de fals în acte publice, ca datele prezentate în tabelul anexat sunt reale. </w:t>
      </w:r>
    </w:p>
    <w:p w14:paraId="49211157" w14:textId="77777777" w:rsidR="00A910AA" w:rsidRDefault="00A910AA" w:rsidP="00A910AA">
      <w:pPr>
        <w:spacing w:after="0"/>
        <w:ind w:left="0"/>
        <w:rPr>
          <w:rFonts w:ascii="Times New Roman" w:eastAsia="Times New Roman" w:hAnsi="Times New Roman" w:cs="Times New Roman"/>
          <w:sz w:val="26"/>
          <w:szCs w:val="26"/>
        </w:rPr>
      </w:pPr>
      <w:r w:rsidRPr="00181773">
        <w:rPr>
          <w:rFonts w:ascii="Times New Roman" w:eastAsia="Times New Roman" w:hAnsi="Times New Roman" w:cs="Times New Roman"/>
          <w:sz w:val="26"/>
          <w:szCs w:val="26"/>
          <w:lang w:val="es-ES"/>
        </w:rPr>
        <w:t xml:space="preserve">      </w:t>
      </w:r>
      <w:r>
        <w:rPr>
          <w:rFonts w:ascii="Times New Roman" w:eastAsia="Calibri" w:hAnsi="Times New Roman" w:cs="Times New Roman"/>
          <w:sz w:val="26"/>
          <w:szCs w:val="26"/>
        </w:rPr>
        <w:t xml:space="preserve">Subsemnatul declar ca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 </w:t>
      </w:r>
    </w:p>
    <w:p w14:paraId="14A312EC" w14:textId="77777777" w:rsidR="00A910AA" w:rsidRPr="00890707" w:rsidRDefault="00A910AA" w:rsidP="00A910AA">
      <w:pPr>
        <w:spacing w:after="0"/>
        <w:ind w:left="0"/>
        <w:rPr>
          <w:rFonts w:ascii="Times New Roman" w:eastAsia="Times New Roman" w:hAnsi="Times New Roman" w:cs="Times New Roman"/>
          <w:sz w:val="26"/>
          <w:szCs w:val="26"/>
          <w:lang w:val="es-ES"/>
        </w:rPr>
      </w:pP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rPr>
        <w:t xml:space="preserve">Subsemnatul autorizez prin prezenta orice instituţie, societate comercială, bancă, alte persoane juridice să furnizeze informaţii reprezentanţilor autorizaţi ai </w:t>
      </w:r>
      <w:r>
        <w:rPr>
          <w:rFonts w:ascii="Times New Roman" w:eastAsia="Calibri" w:hAnsi="Times New Roman" w:cs="Times New Roman"/>
          <w:sz w:val="26"/>
          <w:szCs w:val="26"/>
          <w:shd w:val="clear" w:color="auto" w:fill="FFFFFF"/>
          <w:lang w:val="ro-RO"/>
        </w:rPr>
        <w:t xml:space="preserve">U.A.T. Comuna  Bretea Română cu sediul în localitatea Bretea Română, str. Principală, nr.15, judetul Hunedoara, telefon/fax 0254-733332/733356, e-mail: </w:t>
      </w:r>
      <w:hyperlink r:id="rId5" w:history="1">
        <w:r>
          <w:rPr>
            <w:rStyle w:val="Hyperlink"/>
            <w:rFonts w:ascii="Times New Roman" w:eastAsia="Calibri" w:hAnsi="Times New Roman" w:cs="Times New Roman"/>
            <w:sz w:val="26"/>
            <w:szCs w:val="26"/>
            <w:shd w:val="clear" w:color="auto" w:fill="FFFFFF"/>
            <w:lang w:val="ro-RO"/>
          </w:rPr>
          <w:t>primar@bretea-romana.ro</w:t>
        </w:r>
      </w:hyperlink>
      <w:r>
        <w:rPr>
          <w:rFonts w:ascii="Times New Roman" w:eastAsia="Calibri" w:hAnsi="Times New Roman" w:cs="Times New Roman"/>
          <w:sz w:val="26"/>
          <w:szCs w:val="26"/>
          <w:shd w:val="clear" w:color="auto" w:fill="FFFFFF"/>
          <w:lang w:val="ro-RO"/>
        </w:rPr>
        <w:t>, CIF 4521443,</w:t>
      </w:r>
      <w:r w:rsidRPr="00890707">
        <w:rPr>
          <w:rFonts w:ascii="Times New Roman" w:eastAsia="Calibri" w:hAnsi="Times New Roman" w:cs="Times New Roman"/>
          <w:sz w:val="26"/>
          <w:szCs w:val="26"/>
          <w:lang w:val="es-ES"/>
        </w:rPr>
        <w:t xml:space="preserve"> cu privire la orice aspect tehnic și financiar în legatură cu activitatea noastră. </w:t>
      </w:r>
    </w:p>
    <w:p w14:paraId="4F1992D1" w14:textId="77777777" w:rsidR="00A910AA" w:rsidRPr="00181773" w:rsidRDefault="00A910AA" w:rsidP="00A910AA">
      <w:pPr>
        <w:spacing w:after="0"/>
        <w:ind w:left="0"/>
        <w:rPr>
          <w:rFonts w:ascii="Times New Roman" w:hAnsi="Times New Roman" w:cs="Times New Roman"/>
          <w:b/>
          <w:bCs/>
          <w:sz w:val="21"/>
          <w:szCs w:val="21"/>
          <w:lang w:val="es-ES"/>
        </w:rPr>
      </w:pPr>
      <w:r w:rsidRPr="00890707">
        <w:rPr>
          <w:rFonts w:ascii="Times New Roman" w:eastAsia="Times New Roman" w:hAnsi="Times New Roman" w:cs="Times New Roman"/>
          <w:sz w:val="26"/>
          <w:szCs w:val="26"/>
          <w:lang w:val="es-ES"/>
        </w:rPr>
        <w:t xml:space="preserve"> </w:t>
      </w:r>
      <w:r w:rsidRPr="00890707">
        <w:rPr>
          <w:rFonts w:ascii="Times New Roman" w:eastAsia="Calibri" w:hAnsi="Times New Roman" w:cs="Times New Roman"/>
          <w:sz w:val="26"/>
          <w:szCs w:val="26"/>
          <w:lang w:val="es-ES"/>
        </w:rPr>
        <w:t xml:space="preserve">Prezenta declaraţie este valabilă până la data de </w:t>
      </w:r>
      <w:r>
        <w:rPr>
          <w:rFonts w:ascii="Times New Roman" w:eastAsia="Calibri" w:hAnsi="Times New Roman" w:cs="Times New Roman"/>
          <w:sz w:val="26"/>
          <w:szCs w:val="26"/>
          <w:shd w:val="clear" w:color="auto" w:fill="FFFFFF"/>
          <w:lang w:val="es-ES"/>
        </w:rPr>
        <w:t>…………………………………</w:t>
      </w:r>
      <w:r w:rsidRPr="00890707">
        <w:rPr>
          <w:rFonts w:ascii="Times New Roman" w:eastAsia="Calibri" w:hAnsi="Times New Roman" w:cs="Times New Roman"/>
          <w:sz w:val="26"/>
          <w:szCs w:val="26"/>
          <w:lang w:val="es-ES"/>
        </w:rPr>
        <w:t xml:space="preserve">(se precizează data expirării perioadei de valabilitate a ofertei).  </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023"/>
        <w:gridCol w:w="4110"/>
        <w:gridCol w:w="2552"/>
      </w:tblGrid>
      <w:tr w:rsidR="00A910AA" w14:paraId="0568FF39" w14:textId="77777777" w:rsidTr="00511630">
        <w:tc>
          <w:tcPr>
            <w:tcW w:w="1243" w:type="dxa"/>
            <w:tcBorders>
              <w:top w:val="single" w:sz="4" w:space="0" w:color="000000"/>
              <w:left w:val="single" w:sz="4" w:space="0" w:color="000000"/>
              <w:bottom w:val="single" w:sz="4" w:space="0" w:color="000000"/>
            </w:tcBorders>
            <w:vAlign w:val="center"/>
          </w:tcPr>
          <w:p w14:paraId="232246C7" w14:textId="77777777" w:rsidR="00A910AA" w:rsidRDefault="00A910AA" w:rsidP="00511630">
            <w:pPr>
              <w:ind w:left="0"/>
              <w:jc w:val="center"/>
              <w:rPr>
                <w:rFonts w:ascii="Times New Roman" w:hAnsi="Times New Roman" w:cs="Times New Roman"/>
                <w:sz w:val="24"/>
                <w:szCs w:val="24"/>
              </w:rPr>
            </w:pPr>
            <w:r>
              <w:rPr>
                <w:rFonts w:ascii="Times New Roman" w:hAnsi="Times New Roman" w:cs="Times New Roman"/>
                <w:b/>
                <w:bCs/>
                <w:sz w:val="20"/>
                <w:szCs w:val="20"/>
              </w:rPr>
              <w:t>Nr. crt.</w:t>
            </w:r>
          </w:p>
        </w:tc>
        <w:tc>
          <w:tcPr>
            <w:tcW w:w="2023" w:type="dxa"/>
            <w:tcBorders>
              <w:top w:val="single" w:sz="4" w:space="0" w:color="000000"/>
              <w:left w:val="single" w:sz="4" w:space="0" w:color="000000"/>
              <w:bottom w:val="single" w:sz="4" w:space="0" w:color="000000"/>
            </w:tcBorders>
            <w:vAlign w:val="center"/>
          </w:tcPr>
          <w:p w14:paraId="7501F484" w14:textId="77777777" w:rsidR="00A910AA" w:rsidRDefault="00A910AA" w:rsidP="00511630">
            <w:pPr>
              <w:ind w:left="0"/>
              <w:jc w:val="center"/>
              <w:rPr>
                <w:rFonts w:ascii="Times New Roman" w:hAnsi="Times New Roman" w:cs="Times New Roman"/>
                <w:sz w:val="24"/>
                <w:szCs w:val="24"/>
              </w:rPr>
            </w:pPr>
            <w:r>
              <w:rPr>
                <w:rFonts w:ascii="Times New Roman" w:hAnsi="Times New Roman" w:cs="Times New Roman"/>
                <w:b/>
                <w:bCs/>
                <w:sz w:val="20"/>
                <w:szCs w:val="20"/>
              </w:rPr>
              <w:t>Obiectul contractului</w:t>
            </w:r>
          </w:p>
        </w:tc>
        <w:tc>
          <w:tcPr>
            <w:tcW w:w="4110" w:type="dxa"/>
            <w:tcBorders>
              <w:top w:val="single" w:sz="4" w:space="0" w:color="000000"/>
              <w:left w:val="single" w:sz="4" w:space="0" w:color="000000"/>
              <w:bottom w:val="single" w:sz="4" w:space="0" w:color="000000"/>
            </w:tcBorders>
            <w:vAlign w:val="center"/>
          </w:tcPr>
          <w:p w14:paraId="670E5CF1" w14:textId="77777777" w:rsidR="00A910AA" w:rsidRDefault="00A910AA" w:rsidP="00511630">
            <w:pPr>
              <w:pStyle w:val="Coninuttabel"/>
              <w:spacing w:after="0"/>
              <w:ind w:left="0"/>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Denumirea/numele beneficiarului/clientului</w:t>
            </w:r>
          </w:p>
          <w:p w14:paraId="2D108675" w14:textId="77777777" w:rsidR="00A910AA" w:rsidRDefault="00A910AA" w:rsidP="00511630">
            <w:pPr>
              <w:ind w:left="0"/>
              <w:jc w:val="center"/>
              <w:rPr>
                <w:rFonts w:ascii="Times New Roman" w:hAnsi="Times New Roman" w:cs="Times New Roman"/>
                <w:sz w:val="24"/>
                <w:szCs w:val="24"/>
                <w:lang w:val="es-ES"/>
              </w:rPr>
            </w:pPr>
            <w:r>
              <w:rPr>
                <w:rFonts w:ascii="Times New Roman" w:hAnsi="Times New Roman" w:cs="Times New Roman"/>
                <w:b/>
                <w:bCs/>
                <w:sz w:val="20"/>
                <w:szCs w:val="20"/>
                <w:lang w:val="es-ES"/>
              </w:rPr>
              <w:t>Adresa</w:t>
            </w:r>
          </w:p>
        </w:tc>
        <w:tc>
          <w:tcPr>
            <w:tcW w:w="2552" w:type="dxa"/>
            <w:tcBorders>
              <w:top w:val="single" w:sz="4" w:space="0" w:color="000000"/>
              <w:left w:val="single" w:sz="4" w:space="0" w:color="000000"/>
              <w:bottom w:val="single" w:sz="4" w:space="0" w:color="000000"/>
              <w:right w:val="single" w:sz="4" w:space="0" w:color="000000"/>
            </w:tcBorders>
            <w:vAlign w:val="center"/>
          </w:tcPr>
          <w:p w14:paraId="6E030879" w14:textId="77777777" w:rsidR="00A910AA" w:rsidRDefault="00A910AA" w:rsidP="00511630">
            <w:pPr>
              <w:ind w:left="0"/>
              <w:jc w:val="center"/>
              <w:rPr>
                <w:rFonts w:ascii="Times New Roman" w:hAnsi="Times New Roman" w:cs="Times New Roman"/>
                <w:sz w:val="24"/>
                <w:szCs w:val="24"/>
              </w:rPr>
            </w:pPr>
            <w:r>
              <w:rPr>
                <w:rFonts w:ascii="Times New Roman" w:hAnsi="Times New Roman" w:cs="Times New Roman"/>
                <w:b/>
                <w:bCs/>
                <w:sz w:val="20"/>
                <w:szCs w:val="20"/>
              </w:rPr>
              <w:t>Perioada de derulare**)</w:t>
            </w:r>
          </w:p>
        </w:tc>
      </w:tr>
      <w:tr w:rsidR="00A910AA" w14:paraId="103D27FE" w14:textId="77777777" w:rsidTr="00511630">
        <w:tc>
          <w:tcPr>
            <w:tcW w:w="1243" w:type="dxa"/>
          </w:tcPr>
          <w:p w14:paraId="2813EB86" w14:textId="77777777" w:rsidR="00A910AA" w:rsidRDefault="00A910AA" w:rsidP="00511630">
            <w:pPr>
              <w:ind w:left="0"/>
              <w:rPr>
                <w:rFonts w:ascii="Times New Roman" w:hAnsi="Times New Roman" w:cs="Times New Roman"/>
                <w:sz w:val="24"/>
                <w:szCs w:val="24"/>
              </w:rPr>
            </w:pPr>
            <w:r>
              <w:rPr>
                <w:rFonts w:ascii="Times New Roman" w:hAnsi="Times New Roman" w:cs="Times New Roman"/>
                <w:sz w:val="24"/>
                <w:szCs w:val="24"/>
              </w:rPr>
              <w:t xml:space="preserve">    1.</w:t>
            </w:r>
          </w:p>
        </w:tc>
        <w:tc>
          <w:tcPr>
            <w:tcW w:w="2023" w:type="dxa"/>
          </w:tcPr>
          <w:p w14:paraId="1F3F47E7" w14:textId="77777777" w:rsidR="00A910AA" w:rsidRDefault="00A910AA" w:rsidP="00511630">
            <w:pPr>
              <w:ind w:left="0"/>
              <w:rPr>
                <w:rFonts w:ascii="Times New Roman" w:hAnsi="Times New Roman" w:cs="Times New Roman"/>
                <w:sz w:val="24"/>
                <w:szCs w:val="24"/>
              </w:rPr>
            </w:pPr>
          </w:p>
        </w:tc>
        <w:tc>
          <w:tcPr>
            <w:tcW w:w="4110" w:type="dxa"/>
          </w:tcPr>
          <w:p w14:paraId="59B622B0" w14:textId="77777777" w:rsidR="00A910AA" w:rsidRDefault="00A910AA" w:rsidP="00511630">
            <w:pPr>
              <w:ind w:left="0"/>
              <w:rPr>
                <w:rFonts w:ascii="Times New Roman" w:hAnsi="Times New Roman" w:cs="Times New Roman"/>
                <w:sz w:val="24"/>
                <w:szCs w:val="24"/>
              </w:rPr>
            </w:pPr>
          </w:p>
        </w:tc>
        <w:tc>
          <w:tcPr>
            <w:tcW w:w="2552" w:type="dxa"/>
          </w:tcPr>
          <w:p w14:paraId="3B5D9580" w14:textId="77777777" w:rsidR="00A910AA" w:rsidRDefault="00A910AA" w:rsidP="00511630">
            <w:pPr>
              <w:ind w:left="0"/>
              <w:rPr>
                <w:rFonts w:ascii="Times New Roman" w:hAnsi="Times New Roman" w:cs="Times New Roman"/>
                <w:sz w:val="24"/>
                <w:szCs w:val="24"/>
              </w:rPr>
            </w:pPr>
          </w:p>
        </w:tc>
      </w:tr>
      <w:tr w:rsidR="00A910AA" w14:paraId="69486A3B" w14:textId="77777777" w:rsidTr="00511630">
        <w:tc>
          <w:tcPr>
            <w:tcW w:w="1243" w:type="dxa"/>
          </w:tcPr>
          <w:p w14:paraId="1534029C" w14:textId="77777777" w:rsidR="00A910AA" w:rsidRDefault="00A910AA" w:rsidP="00511630">
            <w:pPr>
              <w:ind w:left="0"/>
              <w:rPr>
                <w:rFonts w:ascii="Times New Roman" w:hAnsi="Times New Roman" w:cs="Times New Roman"/>
                <w:sz w:val="24"/>
                <w:szCs w:val="24"/>
              </w:rPr>
            </w:pPr>
            <w:r>
              <w:rPr>
                <w:rFonts w:ascii="Times New Roman" w:hAnsi="Times New Roman" w:cs="Times New Roman"/>
                <w:sz w:val="24"/>
                <w:szCs w:val="24"/>
              </w:rPr>
              <w:t xml:space="preserve">    2.</w:t>
            </w:r>
          </w:p>
        </w:tc>
        <w:tc>
          <w:tcPr>
            <w:tcW w:w="2023" w:type="dxa"/>
          </w:tcPr>
          <w:p w14:paraId="0754CB27" w14:textId="77777777" w:rsidR="00A910AA" w:rsidRDefault="00A910AA" w:rsidP="00511630">
            <w:pPr>
              <w:ind w:left="0"/>
              <w:rPr>
                <w:rFonts w:ascii="Times New Roman" w:hAnsi="Times New Roman" w:cs="Times New Roman"/>
                <w:sz w:val="24"/>
                <w:szCs w:val="24"/>
              </w:rPr>
            </w:pPr>
          </w:p>
        </w:tc>
        <w:tc>
          <w:tcPr>
            <w:tcW w:w="4110" w:type="dxa"/>
          </w:tcPr>
          <w:p w14:paraId="5B025EA6" w14:textId="77777777" w:rsidR="00A910AA" w:rsidRDefault="00A910AA" w:rsidP="00511630">
            <w:pPr>
              <w:ind w:left="0"/>
              <w:rPr>
                <w:rFonts w:ascii="Times New Roman" w:hAnsi="Times New Roman" w:cs="Times New Roman"/>
                <w:sz w:val="24"/>
                <w:szCs w:val="24"/>
              </w:rPr>
            </w:pPr>
          </w:p>
        </w:tc>
        <w:tc>
          <w:tcPr>
            <w:tcW w:w="2552" w:type="dxa"/>
          </w:tcPr>
          <w:p w14:paraId="04F5EB16" w14:textId="77777777" w:rsidR="00A910AA" w:rsidRDefault="00A910AA" w:rsidP="00511630">
            <w:pPr>
              <w:ind w:left="0"/>
              <w:rPr>
                <w:rFonts w:ascii="Times New Roman" w:hAnsi="Times New Roman" w:cs="Times New Roman"/>
                <w:sz w:val="24"/>
                <w:szCs w:val="24"/>
              </w:rPr>
            </w:pPr>
          </w:p>
        </w:tc>
      </w:tr>
      <w:tr w:rsidR="00A910AA" w14:paraId="0F02926A" w14:textId="77777777" w:rsidTr="00511630">
        <w:tc>
          <w:tcPr>
            <w:tcW w:w="1243" w:type="dxa"/>
          </w:tcPr>
          <w:p w14:paraId="1A203EF7" w14:textId="77777777" w:rsidR="00A910AA" w:rsidRDefault="00A910AA" w:rsidP="00511630">
            <w:pPr>
              <w:ind w:left="0"/>
              <w:rPr>
                <w:rFonts w:ascii="Times New Roman" w:hAnsi="Times New Roman" w:cs="Times New Roman"/>
                <w:sz w:val="24"/>
                <w:szCs w:val="24"/>
              </w:rPr>
            </w:pPr>
            <w:r>
              <w:rPr>
                <w:rFonts w:ascii="Times New Roman" w:hAnsi="Times New Roman" w:cs="Times New Roman"/>
                <w:sz w:val="24"/>
                <w:szCs w:val="24"/>
              </w:rPr>
              <w:t xml:space="preserve">    3.</w:t>
            </w:r>
          </w:p>
        </w:tc>
        <w:tc>
          <w:tcPr>
            <w:tcW w:w="2023" w:type="dxa"/>
          </w:tcPr>
          <w:p w14:paraId="621C41ED" w14:textId="77777777" w:rsidR="00A910AA" w:rsidRDefault="00A910AA" w:rsidP="00511630">
            <w:pPr>
              <w:ind w:left="0"/>
              <w:rPr>
                <w:rFonts w:ascii="Times New Roman" w:hAnsi="Times New Roman" w:cs="Times New Roman"/>
                <w:sz w:val="24"/>
                <w:szCs w:val="24"/>
              </w:rPr>
            </w:pPr>
          </w:p>
        </w:tc>
        <w:tc>
          <w:tcPr>
            <w:tcW w:w="4110" w:type="dxa"/>
          </w:tcPr>
          <w:p w14:paraId="711A03C7" w14:textId="77777777" w:rsidR="00A910AA" w:rsidRDefault="00A910AA" w:rsidP="00511630">
            <w:pPr>
              <w:ind w:left="0"/>
              <w:rPr>
                <w:rFonts w:ascii="Times New Roman" w:hAnsi="Times New Roman" w:cs="Times New Roman"/>
                <w:sz w:val="24"/>
                <w:szCs w:val="24"/>
              </w:rPr>
            </w:pPr>
          </w:p>
        </w:tc>
        <w:tc>
          <w:tcPr>
            <w:tcW w:w="2552" w:type="dxa"/>
          </w:tcPr>
          <w:p w14:paraId="0E0FCB9A" w14:textId="77777777" w:rsidR="00A910AA" w:rsidRDefault="00A910AA" w:rsidP="00511630">
            <w:pPr>
              <w:ind w:left="0"/>
              <w:rPr>
                <w:rFonts w:ascii="Times New Roman" w:hAnsi="Times New Roman" w:cs="Times New Roman"/>
                <w:sz w:val="24"/>
                <w:szCs w:val="24"/>
              </w:rPr>
            </w:pPr>
          </w:p>
        </w:tc>
      </w:tr>
    </w:tbl>
    <w:p w14:paraId="70B79A36" w14:textId="77777777" w:rsidR="00A910AA" w:rsidRDefault="00A910AA" w:rsidP="00A910AA">
      <w:pPr>
        <w:ind w:left="0"/>
        <w:rPr>
          <w:rFonts w:ascii="Times New Roman" w:hAnsi="Times New Roman" w:cs="Times New Roman"/>
          <w:sz w:val="24"/>
          <w:szCs w:val="24"/>
        </w:rPr>
      </w:pPr>
    </w:p>
    <w:p w14:paraId="4EA4022D" w14:textId="77777777" w:rsidR="00A910AA" w:rsidRDefault="00A910AA" w:rsidP="00A910AA">
      <w:pPr>
        <w:spacing w:after="0"/>
        <w:ind w:left="0"/>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 xml:space="preserve">*)Se precizează calitatea în care a participat la îndeplinirea contractului care poate fi de: contractant unic sau contractant conducător (lider de asociaţie); contractant asociat, subcontractant. </w:t>
      </w:r>
    </w:p>
    <w:p w14:paraId="04F45C3B" w14:textId="77777777" w:rsidR="00A910AA" w:rsidRDefault="00A910AA" w:rsidP="00A910AA">
      <w:pPr>
        <w:spacing w:after="0"/>
        <w:ind w:left="0"/>
        <w:rPr>
          <w:rFonts w:ascii="Times New Roman" w:eastAsia="Calibri" w:hAnsi="Times New Roman" w:cs="Times New Roman"/>
          <w:sz w:val="24"/>
          <w:szCs w:val="24"/>
          <w:lang w:val="es-ES"/>
        </w:rPr>
      </w:pPr>
      <w:r w:rsidRPr="00890707">
        <w:rPr>
          <w:rFonts w:ascii="Times New Roman" w:eastAsia="Calibri" w:hAnsi="Times New Roman" w:cs="Times New Roman"/>
          <w:sz w:val="24"/>
          <w:szCs w:val="24"/>
          <w:lang w:val="es-ES"/>
        </w:rPr>
        <w:t xml:space="preserve">**)Se va preciza perioada de începere şi de finalizare a livrării </w:t>
      </w:r>
    </w:p>
    <w:p w14:paraId="2D82FBC8" w14:textId="77777777" w:rsidR="00A910AA" w:rsidRPr="00890707" w:rsidRDefault="00A910AA" w:rsidP="00A910AA">
      <w:pPr>
        <w:spacing w:after="0"/>
        <w:ind w:left="0"/>
        <w:rPr>
          <w:rFonts w:ascii="Times New Roman" w:eastAsia="Calibri" w:hAnsi="Times New Roman" w:cs="Times New Roman"/>
          <w:sz w:val="24"/>
          <w:szCs w:val="24"/>
          <w:lang w:val="es-ES"/>
        </w:rPr>
      </w:pPr>
      <w:r>
        <w:rPr>
          <w:rFonts w:ascii="Times New Roman" w:eastAsia="Calibri" w:hAnsi="Times New Roman" w:cs="Times New Roman"/>
          <w:sz w:val="24"/>
          <w:szCs w:val="24"/>
          <w:lang w:val="es-ES"/>
        </w:rPr>
        <w:t xml:space="preserve">  </w:t>
      </w:r>
      <w:r w:rsidRPr="00890707">
        <w:rPr>
          <w:rFonts w:ascii="Times New Roman" w:eastAsia="Calibri" w:hAnsi="Times New Roman" w:cs="Times New Roman"/>
          <w:sz w:val="24"/>
          <w:szCs w:val="24"/>
          <w:lang w:val="es-ES"/>
        </w:rPr>
        <w:t xml:space="preserve">Data </w:t>
      </w:r>
      <w:r>
        <w:rPr>
          <w:rFonts w:ascii="Times New Roman" w:eastAsia="Calibri" w:hAnsi="Times New Roman" w:cs="Times New Roman"/>
          <w:sz w:val="24"/>
          <w:szCs w:val="24"/>
          <w:lang w:val="es-ES"/>
        </w:rPr>
        <w:t>.................</w:t>
      </w:r>
    </w:p>
    <w:p w14:paraId="1501F1EA" w14:textId="77777777" w:rsidR="00A910AA" w:rsidRPr="00890707" w:rsidRDefault="00A910AA" w:rsidP="00A910AA">
      <w:pPr>
        <w:spacing w:after="0"/>
        <w:ind w:left="0"/>
        <w:rPr>
          <w:rFonts w:ascii="Times New Roman" w:eastAsia="Calibri" w:hAnsi="Times New Roman" w:cs="Times New Roman"/>
          <w:b/>
          <w:sz w:val="24"/>
          <w:szCs w:val="24"/>
          <w:lang w:val="es-ES"/>
        </w:rPr>
      </w:pPr>
      <w:r w:rsidRPr="00890707">
        <w:rPr>
          <w:rFonts w:ascii="Times New Roman" w:eastAsia="Calibri" w:hAnsi="Times New Roman" w:cs="Times New Roman"/>
          <w:sz w:val="24"/>
          <w:szCs w:val="24"/>
          <w:lang w:val="es-ES"/>
        </w:rPr>
        <w:t xml:space="preserve"> Reprezentant legal operator economic </w:t>
      </w:r>
      <w:r>
        <w:rPr>
          <w:rFonts w:ascii="Times New Roman" w:eastAsia="Calibri" w:hAnsi="Times New Roman" w:cs="Times New Roman"/>
          <w:sz w:val="24"/>
          <w:szCs w:val="24"/>
          <w:lang w:val="es-ES"/>
        </w:rPr>
        <w:t>.......................</w:t>
      </w:r>
      <w:r w:rsidRPr="00890707">
        <w:rPr>
          <w:rFonts w:ascii="Times New Roman" w:eastAsia="Calibri" w:hAnsi="Times New Roman" w:cs="Times New Roman"/>
          <w:sz w:val="24"/>
          <w:szCs w:val="24"/>
          <w:lang w:val="es-ES"/>
        </w:rPr>
        <w:t>(nume, prenume, semnătura, ştampila)</w:t>
      </w:r>
      <w:r w:rsidRPr="00890707">
        <w:rPr>
          <w:rFonts w:ascii="Times New Roman" w:eastAsia="Calibri" w:hAnsi="Times New Roman" w:cs="Times New Roman"/>
          <w:b/>
          <w:sz w:val="24"/>
          <w:szCs w:val="24"/>
          <w:lang w:val="es-ES"/>
        </w:rPr>
        <w:t xml:space="preserve"> </w:t>
      </w:r>
    </w:p>
    <w:p w14:paraId="06AA51B6" w14:textId="77777777" w:rsidR="00A910AA" w:rsidRPr="00890707" w:rsidRDefault="00A910AA" w:rsidP="00A910AA">
      <w:pPr>
        <w:spacing w:after="0"/>
        <w:ind w:left="0"/>
        <w:rPr>
          <w:rFonts w:ascii="Times New Roman" w:eastAsia="Calibri" w:hAnsi="Times New Roman" w:cs="Times New Roman"/>
          <w:b/>
          <w:sz w:val="24"/>
          <w:szCs w:val="24"/>
          <w:lang w:val="es-ES"/>
        </w:rPr>
      </w:pPr>
    </w:p>
    <w:p w14:paraId="4F0D7355" w14:textId="77777777" w:rsidR="00A910AA" w:rsidRPr="00890707" w:rsidRDefault="00A910AA" w:rsidP="00A910AA">
      <w:pPr>
        <w:spacing w:after="0"/>
        <w:ind w:left="0"/>
        <w:rPr>
          <w:rFonts w:ascii="Times New Roman" w:eastAsia="Calibri" w:hAnsi="Times New Roman" w:cs="Times New Roman"/>
          <w:b/>
          <w:sz w:val="24"/>
          <w:szCs w:val="24"/>
          <w:lang w:val="es-ES"/>
        </w:rPr>
      </w:pPr>
    </w:p>
    <w:p w14:paraId="520E50E8" w14:textId="77777777" w:rsidR="00A910AA" w:rsidRPr="00890707" w:rsidRDefault="00A910AA" w:rsidP="00A910AA">
      <w:pPr>
        <w:spacing w:after="0"/>
        <w:ind w:left="0"/>
        <w:rPr>
          <w:rFonts w:ascii="Times New Roman" w:eastAsia="Calibri" w:hAnsi="Times New Roman" w:cs="Times New Roman"/>
          <w:b/>
          <w:sz w:val="24"/>
          <w:szCs w:val="24"/>
          <w:lang w:val="es-ES"/>
        </w:rPr>
      </w:pPr>
    </w:p>
    <w:p w14:paraId="0A42A3A2" w14:textId="77777777" w:rsidR="00A910AA" w:rsidRPr="00890707" w:rsidRDefault="00A910AA" w:rsidP="00A910AA">
      <w:pPr>
        <w:spacing w:after="0"/>
        <w:ind w:left="0"/>
        <w:rPr>
          <w:rFonts w:ascii="Times New Roman" w:eastAsia="Calibri" w:hAnsi="Times New Roman" w:cs="Times New Roman"/>
          <w:b/>
          <w:sz w:val="24"/>
          <w:szCs w:val="24"/>
          <w:lang w:val="es-ES"/>
        </w:rPr>
      </w:pPr>
    </w:p>
    <w:p w14:paraId="398C3F0A" w14:textId="77777777" w:rsidR="00A910AA" w:rsidRPr="00890707" w:rsidRDefault="00A910AA" w:rsidP="00A910AA">
      <w:pPr>
        <w:spacing w:after="0"/>
        <w:ind w:left="0"/>
        <w:rPr>
          <w:rFonts w:ascii="Times New Roman" w:eastAsia="Calibri" w:hAnsi="Times New Roman" w:cs="Times New Roman"/>
          <w:b/>
          <w:sz w:val="24"/>
          <w:szCs w:val="24"/>
          <w:lang w:val="es-ES"/>
        </w:rPr>
      </w:pPr>
    </w:p>
    <w:p w14:paraId="545B3D85" w14:textId="77777777" w:rsidR="00A910AA" w:rsidRPr="00890707" w:rsidRDefault="00A910AA" w:rsidP="00A910AA">
      <w:pPr>
        <w:spacing w:after="0"/>
        <w:ind w:left="0"/>
        <w:rPr>
          <w:rFonts w:ascii="Times New Roman" w:eastAsia="Calibri" w:hAnsi="Times New Roman" w:cs="Times New Roman"/>
          <w:b/>
          <w:sz w:val="24"/>
          <w:szCs w:val="24"/>
          <w:lang w:val="es-ES"/>
        </w:rPr>
      </w:pPr>
    </w:p>
    <w:p w14:paraId="4B53FDD1" w14:textId="77777777" w:rsidR="00A910AA" w:rsidRPr="00890707" w:rsidRDefault="00A910AA" w:rsidP="00A910AA">
      <w:pPr>
        <w:spacing w:after="0"/>
        <w:ind w:left="0"/>
        <w:rPr>
          <w:rFonts w:ascii="Times New Roman" w:eastAsia="Calibri" w:hAnsi="Times New Roman" w:cs="Times New Roman"/>
          <w:b/>
          <w:sz w:val="24"/>
          <w:szCs w:val="24"/>
          <w:lang w:val="es-ES"/>
        </w:rPr>
      </w:pPr>
      <w:r w:rsidRPr="00890707">
        <w:rPr>
          <w:rFonts w:ascii="Times New Roman" w:eastAsia="Calibri" w:hAnsi="Times New Roman" w:cs="Times New Roman"/>
          <w:b/>
          <w:sz w:val="24"/>
          <w:szCs w:val="24"/>
          <w:lang w:val="es-ES"/>
        </w:rPr>
        <w:lastRenderedPageBreak/>
        <w:t xml:space="preserve"> </w:t>
      </w:r>
    </w:p>
    <w:p w14:paraId="703D2758" w14:textId="77777777" w:rsidR="00A910AA" w:rsidRDefault="00A910AA" w:rsidP="00A910AA">
      <w:pPr>
        <w:ind w:left="0"/>
        <w:jc w:val="right"/>
        <w:rPr>
          <w:rFonts w:ascii="Times New Roman" w:eastAsia="Calibri" w:hAnsi="Times New Roman" w:cs="Times New Roman"/>
          <w:b/>
          <w:sz w:val="24"/>
          <w:szCs w:val="24"/>
        </w:rPr>
      </w:pPr>
      <w:r>
        <w:rPr>
          <w:rFonts w:ascii="Times New Roman" w:eastAsia="Calibri" w:hAnsi="Times New Roman" w:cs="Times New Roman"/>
          <w:b/>
          <w:sz w:val="24"/>
          <w:szCs w:val="24"/>
        </w:rPr>
        <w:t>Formularul nr. 6</w:t>
      </w:r>
    </w:p>
    <w:p w14:paraId="751B54CD" w14:textId="77777777" w:rsidR="00A910AA" w:rsidRDefault="00A910AA" w:rsidP="00A910AA">
      <w:pPr>
        <w:shd w:val="clear" w:color="auto" w:fill="FFFFFF"/>
        <w:ind w:left="0"/>
        <w:jc w:val="right"/>
      </w:pPr>
      <w:r w:rsidRPr="00181773">
        <w:rPr>
          <w:rFonts w:ascii="Times New Roman" w:eastAsia="Calibri" w:hAnsi="Times New Roman" w:cs="Times New Roman"/>
          <w:b/>
          <w:sz w:val="24"/>
          <w:szCs w:val="24"/>
        </w:rPr>
        <w:t>Nr. îregistrare .......... / Data ...........</w:t>
      </w:r>
      <w:r>
        <w:rPr>
          <w:rFonts w:ascii="Times New Roman" w:eastAsia="Calibri" w:hAnsi="Times New Roman" w:cs="Times New Roman"/>
          <w:b/>
          <w:sz w:val="24"/>
          <w:szCs w:val="24"/>
        </w:rPr>
        <w:t xml:space="preserve"> </w:t>
      </w:r>
    </w:p>
    <w:p w14:paraId="349123CD" w14:textId="77777777" w:rsidR="00A910AA" w:rsidRDefault="00A910AA" w:rsidP="00A910AA">
      <w:pPr>
        <w:ind w:left="0"/>
        <w:jc w:val="right"/>
      </w:pPr>
    </w:p>
    <w:p w14:paraId="3F173588" w14:textId="77777777" w:rsidR="00A910AA" w:rsidRDefault="00A910AA" w:rsidP="00A910AA">
      <w:pPr>
        <w:ind w:left="0"/>
        <w:jc w:val="right"/>
      </w:pPr>
    </w:p>
    <w:p w14:paraId="786D75E0" w14:textId="77777777" w:rsidR="00A910AA" w:rsidRPr="00890707" w:rsidRDefault="00A910AA" w:rsidP="00A910AA">
      <w:pPr>
        <w:ind w:left="0"/>
        <w:jc w:val="center"/>
        <w:rPr>
          <w:lang w:val="es-ES"/>
        </w:rPr>
      </w:pPr>
      <w:r w:rsidRPr="00890707">
        <w:rPr>
          <w:rFonts w:ascii="Times New Roman" w:eastAsia="Calibri" w:hAnsi="Times New Roman" w:cs="Times New Roman"/>
          <w:b/>
          <w:sz w:val="24"/>
          <w:szCs w:val="24"/>
          <w:lang w:val="es-ES"/>
        </w:rPr>
        <w:t xml:space="preserve">DECLARAȚIE PRIVIND RESPECTAREA OBLIGATIILOR REFERITOARE  LA CONDIȚIILE DE MUNCĂ ȘI PROTECȚIA MUNCII  </w:t>
      </w:r>
    </w:p>
    <w:p w14:paraId="1A4FF98E" w14:textId="77777777" w:rsidR="00A910AA" w:rsidRPr="00890707" w:rsidRDefault="00A910AA" w:rsidP="00A910AA">
      <w:pPr>
        <w:ind w:left="0"/>
        <w:jc w:val="right"/>
        <w:rPr>
          <w:lang w:val="es-ES"/>
        </w:rPr>
      </w:pPr>
    </w:p>
    <w:p w14:paraId="092574B6" w14:textId="77777777" w:rsidR="00A910AA" w:rsidRPr="00890707" w:rsidRDefault="00A910AA" w:rsidP="00A910AA">
      <w:pPr>
        <w:ind w:left="0"/>
        <w:jc w:val="right"/>
        <w:rPr>
          <w:lang w:val="es-ES"/>
        </w:rPr>
      </w:pPr>
    </w:p>
    <w:p w14:paraId="7CFB1F76" w14:textId="77777777" w:rsidR="00A910AA" w:rsidRPr="00890707" w:rsidRDefault="00A910AA" w:rsidP="00A910AA">
      <w:pPr>
        <w:ind w:left="0"/>
        <w:jc w:val="right"/>
        <w:rPr>
          <w:lang w:val="es-ES"/>
        </w:rPr>
      </w:pPr>
    </w:p>
    <w:p w14:paraId="48F2FEA8" w14:textId="77777777" w:rsidR="00A910AA" w:rsidRDefault="00A910AA" w:rsidP="00A910AA">
      <w:pPr>
        <w:spacing w:line="240" w:lineRule="auto"/>
        <w:ind w:left="0"/>
        <w:rPr>
          <w:rFonts w:ascii="Times New Roman" w:eastAsia="Calibri"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890707">
        <w:rPr>
          <w:rFonts w:ascii="Times New Roman" w:eastAsia="Calibri" w:hAnsi="Times New Roman" w:cs="Times New Roman"/>
          <w:sz w:val="26"/>
          <w:szCs w:val="26"/>
          <w:lang w:val="es-ES"/>
        </w:rPr>
        <w:t xml:space="preserve">Subsemnat(ul)/a </w:t>
      </w:r>
      <w:r>
        <w:rPr>
          <w:rFonts w:ascii="Times New Roman" w:eastAsia="Calibri" w:hAnsi="Times New Roman" w:cs="Times New Roman"/>
          <w:sz w:val="26"/>
          <w:szCs w:val="26"/>
          <w:lang w:val="es-ES"/>
        </w:rPr>
        <w:t>.....................</w:t>
      </w:r>
      <w:r w:rsidRPr="00890707">
        <w:rPr>
          <w:rFonts w:ascii="Times New Roman" w:eastAsia="Calibri" w:hAnsi="Times New Roman" w:cs="Times New Roman"/>
          <w:sz w:val="26"/>
          <w:szCs w:val="26"/>
          <w:lang w:val="es-ES"/>
        </w:rPr>
        <w:t xml:space="preserve"> (nume si prenume in clar a persoanei autorizate)  reprezentant legal al </w:t>
      </w:r>
      <w:r>
        <w:rPr>
          <w:rFonts w:ascii="Times New Roman" w:hAnsi="Times New Roman" w:cs="Times New Roman"/>
          <w:sz w:val="26"/>
          <w:szCs w:val="26"/>
          <w:lang w:val="es-ES"/>
        </w:rPr>
        <w:t>......................</w:t>
      </w:r>
      <w:r w:rsidRPr="00890707">
        <w:rPr>
          <w:rFonts w:ascii="Times New Roman" w:hAnsi="Times New Roman" w:cs="Times New Roman"/>
          <w:sz w:val="26"/>
          <w:szCs w:val="26"/>
          <w:lang w:val="es-ES"/>
        </w:rPr>
        <w:t xml:space="preserve"> </w:t>
      </w:r>
      <w:r w:rsidRPr="00890707">
        <w:rPr>
          <w:rFonts w:ascii="Times New Roman" w:eastAsia="Calibri" w:hAnsi="Times New Roman" w:cs="Times New Roman"/>
          <w:sz w:val="26"/>
          <w:szCs w:val="26"/>
          <w:lang w:val="es-ES"/>
        </w:rPr>
        <w:t>(denumirea ofertantului), participant la procedura de achiziție a contractului  pentru ac</w:t>
      </w:r>
    </w:p>
    <w:p w14:paraId="2D205890" w14:textId="77777777" w:rsidR="00A910AA" w:rsidRPr="00890707" w:rsidRDefault="00A910AA" w:rsidP="00A910AA">
      <w:pPr>
        <w:spacing w:line="240" w:lineRule="auto"/>
        <w:ind w:left="0"/>
        <w:rPr>
          <w:rFonts w:ascii="Times New Roman" w:hAnsi="Times New Roman" w:cs="Times New Roman"/>
          <w:sz w:val="26"/>
          <w:szCs w:val="26"/>
          <w:lang w:val="es-ES"/>
        </w:rPr>
      </w:pPr>
      <w:r w:rsidRPr="00890707">
        <w:rPr>
          <w:rFonts w:ascii="Times New Roman" w:eastAsia="Calibri" w:hAnsi="Times New Roman" w:cs="Times New Roman"/>
          <w:sz w:val="26"/>
          <w:szCs w:val="26"/>
          <w:lang w:val="es-ES"/>
        </w:rPr>
        <w:t xml:space="preserve">hizitia de </w:t>
      </w:r>
      <w:r>
        <w:rPr>
          <w:rFonts w:ascii="Times New Roman" w:eastAsia="Calibri" w:hAnsi="Times New Roman" w:cs="Times New Roman"/>
          <w:i/>
          <w:iCs/>
          <w:color w:val="000000"/>
          <w:sz w:val="26"/>
          <w:szCs w:val="26"/>
          <w:shd w:val="clear" w:color="auto" w:fill="FFFFFF"/>
          <w:lang w:val="ro-RO" w:eastAsia="ro-RO"/>
        </w:rPr>
        <w:t>Servicii de pază pe raza comunei Bretea Română</w:t>
      </w:r>
      <w:r w:rsidRPr="00890707">
        <w:rPr>
          <w:rFonts w:ascii="Times New Roman" w:eastAsia="Calibri" w:hAnsi="Times New Roman" w:cs="Times New Roman"/>
          <w:sz w:val="26"/>
          <w:szCs w:val="26"/>
          <w:lang w:val="es-ES"/>
        </w:rPr>
        <w:t>,  declar pe propria răspundere, sub sancţiunile aplicate faptei de fals şi uz de fals în declaraţii, următoarele:</w:t>
      </w:r>
    </w:p>
    <w:p w14:paraId="4CF24482" w14:textId="77777777" w:rsidR="00A910AA" w:rsidRPr="00890707" w:rsidRDefault="00A910AA" w:rsidP="00A910AA">
      <w:pPr>
        <w:ind w:left="0"/>
        <w:rPr>
          <w:rFonts w:ascii="Times New Roman" w:eastAsia="Calibri" w:hAnsi="Times New Roman" w:cs="Times New Roman"/>
          <w:sz w:val="26"/>
          <w:szCs w:val="26"/>
          <w:lang w:val="es-ES"/>
        </w:rPr>
      </w:pPr>
      <w:r w:rsidRPr="00890707">
        <w:rPr>
          <w:rFonts w:ascii="Times New Roman" w:eastAsia="Calibri" w:hAnsi="Times New Roman" w:cs="Times New Roman"/>
          <w:sz w:val="26"/>
          <w:szCs w:val="26"/>
          <w:lang w:val="es-ES"/>
        </w:rPr>
        <w:t>- la întocmirea ofertei am ţinut cont de obligatiile referitoare la condițiile de muncă și de protecția muncii;</w:t>
      </w:r>
    </w:p>
    <w:p w14:paraId="053B11E9" w14:textId="77777777" w:rsidR="00A910AA" w:rsidRPr="00890707" w:rsidRDefault="00A910AA" w:rsidP="00A910AA">
      <w:pPr>
        <w:ind w:left="0"/>
        <w:rPr>
          <w:lang w:val="es-ES"/>
        </w:rPr>
      </w:pPr>
      <w:r w:rsidRPr="00890707">
        <w:rPr>
          <w:rFonts w:ascii="Times New Roman" w:eastAsia="Calibri" w:hAnsi="Times New Roman" w:cs="Times New Roman"/>
          <w:sz w:val="26"/>
          <w:szCs w:val="26"/>
          <w:lang w:val="es-ES"/>
        </w:rPr>
        <w:t>- pe parcursul îndeplinirii contractului se vor  respecta regulile obligatorii referitoare la condițiile de muncă și de protecția muncii, în vigoare la nivel național, pentru tot personalul angajat în execuţia contractului.</w:t>
      </w:r>
    </w:p>
    <w:p w14:paraId="462AD396" w14:textId="77777777" w:rsidR="00A910AA" w:rsidRPr="00890707" w:rsidRDefault="00A910AA" w:rsidP="00A910AA">
      <w:pPr>
        <w:ind w:left="0"/>
        <w:rPr>
          <w:lang w:val="es-ES"/>
        </w:rPr>
      </w:pPr>
    </w:p>
    <w:p w14:paraId="74040751" w14:textId="77777777" w:rsidR="00A910AA" w:rsidRPr="00890707" w:rsidRDefault="00A910AA" w:rsidP="00A910AA">
      <w:pPr>
        <w:ind w:left="0"/>
        <w:rPr>
          <w:lang w:val="es-ES"/>
        </w:rPr>
      </w:pPr>
    </w:p>
    <w:p w14:paraId="5999A8DB" w14:textId="77777777" w:rsidR="00A910AA" w:rsidRDefault="00A910AA" w:rsidP="00A910AA">
      <w:pPr>
        <w:ind w:left="0"/>
        <w:rPr>
          <w:rFonts w:ascii="Times New Roman" w:eastAsia="Calibri" w:hAnsi="Times New Roman" w:cs="Times New Roman"/>
          <w:sz w:val="26"/>
          <w:szCs w:val="26"/>
        </w:rPr>
      </w:pPr>
      <w:r>
        <w:rPr>
          <w:rFonts w:ascii="Times New Roman" w:eastAsia="Calibri" w:hAnsi="Times New Roman" w:cs="Times New Roman"/>
          <w:sz w:val="26"/>
          <w:szCs w:val="26"/>
        </w:rPr>
        <w:t xml:space="preserve">Data completării </w:t>
      </w:r>
      <w:r>
        <w:rPr>
          <w:rFonts w:ascii="Times New Roman" w:eastAsia="Calibri" w:hAnsi="Times New Roman" w:cs="Times New Roman"/>
          <w:sz w:val="26"/>
          <w:szCs w:val="26"/>
          <w:shd w:val="clear" w:color="auto" w:fill="FFFFFF"/>
        </w:rPr>
        <w:t xml:space="preserve">………….  </w:t>
      </w:r>
    </w:p>
    <w:p w14:paraId="76EFD244"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eastAsia="Calibri" w:hAnsi="Times New Roman" w:cs="Times New Roman"/>
          <w:sz w:val="26"/>
          <w:szCs w:val="26"/>
        </w:rPr>
        <w:t xml:space="preserve">Ofertant </w:t>
      </w:r>
    </w:p>
    <w:p w14:paraId="69626C71"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r>
        <w:rPr>
          <w:rFonts w:ascii="Times New Roman" w:eastAsia="Calibri" w:hAnsi="Times New Roman" w:cs="Times New Roman"/>
          <w:sz w:val="26"/>
          <w:szCs w:val="26"/>
        </w:rPr>
        <w:t xml:space="preserve">(Semnătura autorizată) </w:t>
      </w:r>
      <w:r>
        <w:rPr>
          <w:rFonts w:ascii="Times New Roman" w:eastAsia="Calibri" w:hAnsi="Times New Roman" w:cs="Times New Roman"/>
          <w:b/>
          <w:sz w:val="24"/>
          <w:szCs w:val="24"/>
        </w:rPr>
        <w:t xml:space="preserve"> </w:t>
      </w:r>
    </w:p>
    <w:p w14:paraId="7FE7210F" w14:textId="77777777" w:rsidR="00A910AA" w:rsidRDefault="00A910AA" w:rsidP="00A910AA">
      <w:pPr>
        <w:ind w:left="0"/>
      </w:pPr>
    </w:p>
    <w:p w14:paraId="60EC3FDF" w14:textId="77777777" w:rsidR="00A910AA" w:rsidRDefault="00A910AA" w:rsidP="00A910AA">
      <w:pPr>
        <w:ind w:left="0"/>
        <w:jc w:val="right"/>
      </w:pPr>
    </w:p>
    <w:p w14:paraId="625B3EED" w14:textId="77777777" w:rsidR="00A910AA" w:rsidRDefault="00A910AA" w:rsidP="00A910AA">
      <w:pPr>
        <w:ind w:left="0"/>
        <w:jc w:val="right"/>
      </w:pPr>
    </w:p>
    <w:p w14:paraId="618A0008" w14:textId="77777777" w:rsidR="00A910AA" w:rsidRDefault="00A910AA" w:rsidP="00A910AA">
      <w:pPr>
        <w:ind w:left="0"/>
        <w:jc w:val="right"/>
      </w:pPr>
    </w:p>
    <w:p w14:paraId="06302F5E" w14:textId="77777777" w:rsidR="00A910AA" w:rsidRDefault="00A910AA" w:rsidP="00A910AA">
      <w:pPr>
        <w:ind w:left="0"/>
        <w:jc w:val="right"/>
      </w:pPr>
    </w:p>
    <w:p w14:paraId="0195D150" w14:textId="77777777" w:rsidR="00A910AA" w:rsidRDefault="00A910AA" w:rsidP="00A910AA">
      <w:pPr>
        <w:ind w:left="0"/>
        <w:jc w:val="right"/>
      </w:pPr>
    </w:p>
    <w:p w14:paraId="6B8BAB53" w14:textId="77777777" w:rsidR="00A910AA" w:rsidRDefault="00A910AA" w:rsidP="00A910AA">
      <w:pPr>
        <w:ind w:left="0"/>
        <w:jc w:val="right"/>
      </w:pPr>
    </w:p>
    <w:p w14:paraId="68387102" w14:textId="77777777" w:rsidR="00A910AA" w:rsidRDefault="00A910AA" w:rsidP="00A910AA">
      <w:pPr>
        <w:ind w:left="0"/>
        <w:jc w:val="right"/>
      </w:pPr>
    </w:p>
    <w:p w14:paraId="585447A5" w14:textId="77777777" w:rsidR="00A910AA" w:rsidRDefault="00A910AA" w:rsidP="00A910AA">
      <w:pPr>
        <w:ind w:left="0"/>
        <w:jc w:val="right"/>
      </w:pPr>
    </w:p>
    <w:p w14:paraId="344D70B0" w14:textId="77777777" w:rsidR="00A910AA" w:rsidRDefault="00A910AA" w:rsidP="00A910AA">
      <w:pPr>
        <w:ind w:left="0"/>
        <w:jc w:val="right"/>
      </w:pPr>
    </w:p>
    <w:p w14:paraId="19E8F16C" w14:textId="77777777" w:rsidR="00A910AA" w:rsidRDefault="00A910AA" w:rsidP="00A910AA">
      <w:pPr>
        <w:ind w:left="0"/>
        <w:jc w:val="right"/>
        <w:rPr>
          <w:rFonts w:ascii="Times New Roman" w:eastAsia="Times New Roman" w:hAnsi="Times New Roman" w:cs="Times New Roman"/>
          <w:sz w:val="24"/>
          <w:szCs w:val="24"/>
        </w:rPr>
      </w:pPr>
      <w:r>
        <w:rPr>
          <w:rFonts w:ascii="Times New Roman" w:eastAsia="Calibri" w:hAnsi="Times New Roman" w:cs="Times New Roman"/>
          <w:b/>
          <w:sz w:val="24"/>
          <w:szCs w:val="24"/>
        </w:rPr>
        <w:lastRenderedPageBreak/>
        <w:t>Formularul nr. 7</w:t>
      </w:r>
    </w:p>
    <w:p w14:paraId="18827BC7" w14:textId="77777777" w:rsidR="00A910AA" w:rsidRDefault="00A910AA" w:rsidP="00A910AA">
      <w:pPr>
        <w:ind w:left="0"/>
        <w:rPr>
          <w:rFonts w:ascii="Times New Roman" w:eastAsia="Calibri" w:hAnsi="Times New Roman" w:cs="Times New Roman"/>
          <w:b/>
          <w:sz w:val="24"/>
          <w:szCs w:val="24"/>
        </w:rPr>
      </w:pPr>
      <w:r>
        <w:rPr>
          <w:rFonts w:ascii="Times New Roman" w:eastAsia="Times New Roman" w:hAnsi="Times New Roman" w:cs="Times New Roman"/>
          <w:sz w:val="24"/>
          <w:szCs w:val="24"/>
        </w:rPr>
        <w:t xml:space="preserve">                                                                                                              </w:t>
      </w:r>
      <w:r>
        <w:rPr>
          <w:rFonts w:ascii="Times New Roman" w:hAnsi="Times New Roman" w:cs="Times New Roman"/>
          <w:sz w:val="24"/>
          <w:szCs w:val="24"/>
          <w:shd w:val="clear" w:color="auto" w:fill="FFFFFF"/>
        </w:rPr>
        <w:t>Nr. îregistrare .......... / Data ...........</w:t>
      </w:r>
    </w:p>
    <w:p w14:paraId="60D335F7" w14:textId="77777777" w:rsidR="00A910AA" w:rsidRDefault="00A910AA" w:rsidP="00A910AA">
      <w:pPr>
        <w:ind w:left="0"/>
        <w:rPr>
          <w:rFonts w:ascii="Times New Roman" w:eastAsia="Calibri" w:hAnsi="Times New Roman" w:cs="Times New Roman"/>
          <w:b/>
          <w:sz w:val="24"/>
          <w:szCs w:val="24"/>
        </w:rPr>
      </w:pPr>
    </w:p>
    <w:p w14:paraId="21CA392C" w14:textId="77777777" w:rsidR="00A910AA" w:rsidRDefault="00A910AA" w:rsidP="00A910AA">
      <w:pPr>
        <w:ind w:left="0"/>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Denumire operator economic                          </w:t>
      </w:r>
    </w:p>
    <w:p w14:paraId="66000ACC"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 xml:space="preserve">…………………………….... </w:t>
      </w:r>
    </w:p>
    <w:p w14:paraId="2AAB2EB2" w14:textId="77777777" w:rsidR="00A910AA" w:rsidRDefault="00A910AA" w:rsidP="00A910AA">
      <w:pPr>
        <w:rPr>
          <w:rFonts w:ascii="Times New Roman" w:eastAsia="Calibri" w:hAnsi="Times New Roman" w:cs="Times New Roman"/>
          <w:b/>
          <w:sz w:val="24"/>
          <w:szCs w:val="24"/>
        </w:rPr>
      </w:pPr>
    </w:p>
    <w:p w14:paraId="042B1C70" w14:textId="77777777" w:rsidR="00A910AA" w:rsidRDefault="00A910AA" w:rsidP="00A910AA">
      <w:pPr>
        <w:jc w:val="center"/>
        <w:rPr>
          <w:rFonts w:ascii="Times New Roman" w:eastAsia="Calibri" w:hAnsi="Times New Roman" w:cs="Times New Roman"/>
          <w:b/>
          <w:sz w:val="24"/>
          <w:szCs w:val="24"/>
        </w:rPr>
      </w:pPr>
    </w:p>
    <w:p w14:paraId="04EEA9E4" w14:textId="77777777" w:rsidR="00A910AA" w:rsidRPr="00890707" w:rsidRDefault="00A910AA" w:rsidP="00A910AA">
      <w:pPr>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 xml:space="preserve"> </w:t>
      </w:r>
      <w:r w:rsidRPr="00890707">
        <w:rPr>
          <w:rFonts w:ascii="Times New Roman" w:eastAsia="Calibri" w:hAnsi="Times New Roman" w:cs="Times New Roman"/>
          <w:b/>
          <w:bCs/>
          <w:sz w:val="24"/>
          <w:szCs w:val="24"/>
          <w:lang w:val="es-ES"/>
        </w:rPr>
        <w:t>FORMULARUL PENTRU PROPUNEREA TEHNICĂ</w:t>
      </w:r>
    </w:p>
    <w:p w14:paraId="52F841F4" w14:textId="77777777" w:rsidR="00A910AA" w:rsidRPr="00890707" w:rsidRDefault="00A910AA" w:rsidP="00A910AA">
      <w:pPr>
        <w:rPr>
          <w:rFonts w:ascii="Times New Roman" w:eastAsia="Calibri" w:hAnsi="Times New Roman" w:cs="Times New Roman"/>
          <w:sz w:val="24"/>
          <w:szCs w:val="24"/>
          <w:lang w:val="es-ES"/>
        </w:rPr>
      </w:pPr>
      <w:r w:rsidRPr="00890707">
        <w:rPr>
          <w:rFonts w:ascii="Times New Roman" w:eastAsia="Times New Roman" w:hAnsi="Times New Roman" w:cs="Times New Roman"/>
          <w:sz w:val="24"/>
          <w:szCs w:val="24"/>
          <w:lang w:val="es-ES"/>
        </w:rPr>
        <w:t xml:space="preserve">                                            </w:t>
      </w:r>
      <w:r w:rsidRPr="00890707">
        <w:rPr>
          <w:rFonts w:ascii="Times New Roman" w:eastAsia="Calibri" w:hAnsi="Times New Roman" w:cs="Times New Roman"/>
          <w:sz w:val="24"/>
          <w:szCs w:val="24"/>
          <w:lang w:val="es-ES"/>
        </w:rPr>
        <w:t>Matricea de conformitate</w:t>
      </w:r>
    </w:p>
    <w:p w14:paraId="19071B57" w14:textId="77777777" w:rsidR="00A910AA" w:rsidRPr="00890707" w:rsidRDefault="00A910AA" w:rsidP="00A910AA">
      <w:pPr>
        <w:rPr>
          <w:rFonts w:ascii="Times New Roman" w:eastAsia="Calibri" w:hAnsi="Times New Roman" w:cs="Times New Roman"/>
          <w:sz w:val="24"/>
          <w:szCs w:val="24"/>
          <w:lang w:val="es-ES"/>
        </w:rPr>
      </w:pPr>
    </w:p>
    <w:tbl>
      <w:tblPr>
        <w:tblW w:w="0" w:type="auto"/>
        <w:tblInd w:w="108" w:type="dxa"/>
        <w:tblLayout w:type="fixed"/>
        <w:tblLook w:val="0000" w:firstRow="0" w:lastRow="0" w:firstColumn="0" w:lastColumn="0" w:noHBand="0" w:noVBand="0"/>
      </w:tblPr>
      <w:tblGrid>
        <w:gridCol w:w="851"/>
        <w:gridCol w:w="2659"/>
        <w:gridCol w:w="1530"/>
        <w:gridCol w:w="2331"/>
        <w:gridCol w:w="2449"/>
      </w:tblGrid>
      <w:tr w:rsidR="00A910AA" w:rsidRPr="00890707" w14:paraId="3EEA6E5D" w14:textId="77777777" w:rsidTr="00511630">
        <w:tc>
          <w:tcPr>
            <w:tcW w:w="851" w:type="dxa"/>
            <w:tcBorders>
              <w:top w:val="single" w:sz="4" w:space="0" w:color="000000"/>
              <w:left w:val="single" w:sz="4" w:space="0" w:color="000000"/>
              <w:bottom w:val="single" w:sz="4" w:space="0" w:color="000000"/>
              <w:right w:val="single" w:sz="4" w:space="0" w:color="000000"/>
            </w:tcBorders>
          </w:tcPr>
          <w:p w14:paraId="40B08916"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p w14:paraId="4F87D879"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Nr. crt. </w:t>
            </w:r>
          </w:p>
          <w:p w14:paraId="29887EBD"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p>
        </w:tc>
        <w:tc>
          <w:tcPr>
            <w:tcW w:w="2659" w:type="dxa"/>
            <w:tcBorders>
              <w:top w:val="single" w:sz="4" w:space="0" w:color="000000"/>
              <w:left w:val="single" w:sz="4" w:space="0" w:color="000000"/>
              <w:bottom w:val="single" w:sz="4" w:space="0" w:color="000000"/>
              <w:right w:val="single" w:sz="4" w:space="0" w:color="000000"/>
            </w:tcBorders>
          </w:tcPr>
          <w:p w14:paraId="7472D7E6"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p w14:paraId="74D17814"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r>
              <w:rPr>
                <w:rFonts w:ascii="Times New Roman" w:eastAsia="Times New Roman" w:hAnsi="Times New Roman" w:cs="Times New Roman"/>
                <w:sz w:val="24"/>
                <w:szCs w:val="24"/>
                <w:lang w:val="ro-RO"/>
              </w:rPr>
              <w:t xml:space="preserve"> </w:t>
            </w:r>
            <w:r>
              <w:rPr>
                <w:rFonts w:ascii="Times New Roman" w:eastAsia="Calibri" w:hAnsi="Times New Roman" w:cs="Times New Roman"/>
                <w:sz w:val="24"/>
                <w:szCs w:val="24"/>
                <w:lang w:val="ro-RO"/>
              </w:rPr>
              <w:t xml:space="preserve">Cerințele minime solicitate in cadrul procedurii </w:t>
            </w:r>
          </w:p>
          <w:p w14:paraId="22F89C44"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p>
        </w:tc>
        <w:tc>
          <w:tcPr>
            <w:tcW w:w="1530" w:type="dxa"/>
            <w:tcBorders>
              <w:top w:val="single" w:sz="4" w:space="0" w:color="000000"/>
              <w:left w:val="single" w:sz="4" w:space="0" w:color="000000"/>
              <w:bottom w:val="single" w:sz="4" w:space="0" w:color="000000"/>
              <w:right w:val="single" w:sz="4" w:space="0" w:color="000000"/>
            </w:tcBorders>
          </w:tcPr>
          <w:p w14:paraId="368FA011"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p w14:paraId="3EFC6AF7"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Conformitate DA / NU </w:t>
            </w:r>
          </w:p>
          <w:p w14:paraId="74A067CF"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p>
        </w:tc>
        <w:tc>
          <w:tcPr>
            <w:tcW w:w="2331" w:type="dxa"/>
            <w:tcBorders>
              <w:top w:val="single" w:sz="4" w:space="0" w:color="000000"/>
              <w:left w:val="single" w:sz="4" w:space="0" w:color="000000"/>
              <w:bottom w:val="single" w:sz="4" w:space="0" w:color="000000"/>
              <w:right w:val="single" w:sz="4" w:space="0" w:color="000000"/>
            </w:tcBorders>
          </w:tcPr>
          <w:p w14:paraId="48BB677C"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p w14:paraId="587DE07A"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Răspuns cerințe (specificații ofertate)</w:t>
            </w:r>
          </w:p>
          <w:p w14:paraId="70199FC1" w14:textId="77777777" w:rsidR="00A910AA" w:rsidRDefault="00A910AA" w:rsidP="00511630">
            <w:pPr>
              <w:spacing w:after="0" w:line="240" w:lineRule="auto"/>
              <w:ind w:left="0"/>
              <w:jc w:val="center"/>
              <w:rPr>
                <w:rFonts w:ascii="Times New Roman" w:eastAsia="Calibri" w:hAnsi="Times New Roman" w:cs="Times New Roman"/>
                <w:sz w:val="24"/>
                <w:szCs w:val="24"/>
                <w:lang w:val="ro-RO"/>
              </w:rPr>
            </w:pPr>
          </w:p>
        </w:tc>
        <w:tc>
          <w:tcPr>
            <w:tcW w:w="2449" w:type="dxa"/>
            <w:tcBorders>
              <w:top w:val="single" w:sz="4" w:space="0" w:color="000000"/>
              <w:left w:val="single" w:sz="4" w:space="0" w:color="000000"/>
              <w:bottom w:val="single" w:sz="4" w:space="0" w:color="000000"/>
              <w:right w:val="single" w:sz="4" w:space="0" w:color="000000"/>
            </w:tcBorders>
          </w:tcPr>
          <w:p w14:paraId="22129D7C"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p w14:paraId="3F3066F4" w14:textId="77777777" w:rsidR="00A910AA" w:rsidRPr="00890707" w:rsidRDefault="00A910AA" w:rsidP="00511630">
            <w:pPr>
              <w:spacing w:after="0" w:line="240" w:lineRule="auto"/>
              <w:ind w:left="0"/>
              <w:jc w:val="center"/>
              <w:rPr>
                <w:lang w:val="es-ES"/>
              </w:rPr>
            </w:pPr>
            <w:r>
              <w:rPr>
                <w:rFonts w:ascii="Times New Roman" w:eastAsia="Calibri" w:hAnsi="Times New Roman" w:cs="Times New Roman"/>
                <w:sz w:val="24"/>
                <w:szCs w:val="24"/>
                <w:lang w:val="ro-RO"/>
              </w:rPr>
              <w:t>Note, remarci (dacă este cazul)</w:t>
            </w:r>
          </w:p>
        </w:tc>
      </w:tr>
      <w:tr w:rsidR="00A910AA" w:rsidRPr="00890707" w14:paraId="4A8EFA97" w14:textId="77777777" w:rsidTr="00511630">
        <w:tc>
          <w:tcPr>
            <w:tcW w:w="851" w:type="dxa"/>
            <w:tcBorders>
              <w:top w:val="single" w:sz="4" w:space="0" w:color="000000"/>
              <w:left w:val="single" w:sz="4" w:space="0" w:color="000000"/>
              <w:bottom w:val="single" w:sz="4" w:space="0" w:color="000000"/>
              <w:right w:val="single" w:sz="4" w:space="0" w:color="000000"/>
            </w:tcBorders>
          </w:tcPr>
          <w:p w14:paraId="4298C9D1" w14:textId="77777777" w:rsidR="00A910AA" w:rsidRDefault="00A910AA" w:rsidP="00511630">
            <w:pPr>
              <w:snapToGrid w:val="0"/>
              <w:spacing w:after="0" w:line="240" w:lineRule="auto"/>
              <w:ind w:left="0"/>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w:t>
            </w:r>
          </w:p>
          <w:p w14:paraId="7A831D35" w14:textId="77777777" w:rsidR="00A910AA" w:rsidRDefault="00A910AA" w:rsidP="00511630">
            <w:pPr>
              <w:snapToGrid w:val="0"/>
              <w:spacing w:after="0" w:line="240" w:lineRule="auto"/>
              <w:ind w:left="0"/>
            </w:pPr>
            <w:r>
              <w:rPr>
                <w:rFonts w:ascii="Times New Roman" w:eastAsia="Times New Roman" w:hAnsi="Times New Roman" w:cs="Times New Roman"/>
                <w:sz w:val="24"/>
                <w:szCs w:val="24"/>
                <w:lang w:val="ro-RO" w:eastAsia="ro-RO"/>
              </w:rPr>
              <w:t xml:space="preserve">     </w:t>
            </w:r>
            <w:r>
              <w:rPr>
                <w:rFonts w:ascii="Times New Roman" w:eastAsia="Calibri" w:hAnsi="Times New Roman" w:cs="Times New Roman"/>
                <w:sz w:val="24"/>
                <w:szCs w:val="24"/>
                <w:lang w:val="ro-RO" w:eastAsia="ro-RO"/>
              </w:rPr>
              <w:t>1.</w:t>
            </w:r>
          </w:p>
        </w:tc>
        <w:tc>
          <w:tcPr>
            <w:tcW w:w="2659" w:type="dxa"/>
            <w:tcBorders>
              <w:top w:val="single" w:sz="4" w:space="0" w:color="000000"/>
              <w:left w:val="single" w:sz="4" w:space="0" w:color="000000"/>
              <w:bottom w:val="single" w:sz="4" w:space="0" w:color="000000"/>
              <w:right w:val="single" w:sz="4" w:space="0" w:color="000000"/>
            </w:tcBorders>
          </w:tcPr>
          <w:p w14:paraId="130462A2" w14:textId="77777777" w:rsidR="00A910AA" w:rsidRDefault="00A910AA" w:rsidP="00511630">
            <w:pPr>
              <w:pStyle w:val="ListParagraph"/>
              <w:spacing w:before="12" w:after="0" w:line="240" w:lineRule="auto"/>
              <w:ind w:left="0"/>
            </w:pPr>
            <w:r>
              <w:rPr>
                <w:rFonts w:ascii="Times New Roman" w:hAnsi="Times New Roman" w:cs="Times New Roman"/>
                <w:color w:val="000000"/>
                <w:sz w:val="24"/>
                <w:szCs w:val="24"/>
              </w:rPr>
              <w:t>Descrierea detaliată a serviciilor ce urmează a fi prestate și a personalului ce urmează a fi alocat</w:t>
            </w:r>
          </w:p>
        </w:tc>
        <w:tc>
          <w:tcPr>
            <w:tcW w:w="1530" w:type="dxa"/>
            <w:tcBorders>
              <w:top w:val="single" w:sz="4" w:space="0" w:color="000000"/>
              <w:left w:val="single" w:sz="4" w:space="0" w:color="000000"/>
              <w:bottom w:val="single" w:sz="4" w:space="0" w:color="000000"/>
              <w:right w:val="single" w:sz="4" w:space="0" w:color="000000"/>
            </w:tcBorders>
          </w:tcPr>
          <w:p w14:paraId="2A489561"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tc>
        <w:tc>
          <w:tcPr>
            <w:tcW w:w="2331" w:type="dxa"/>
            <w:tcBorders>
              <w:top w:val="single" w:sz="4" w:space="0" w:color="000000"/>
              <w:left w:val="single" w:sz="4" w:space="0" w:color="000000"/>
              <w:bottom w:val="single" w:sz="4" w:space="0" w:color="000000"/>
              <w:right w:val="single" w:sz="4" w:space="0" w:color="000000"/>
            </w:tcBorders>
          </w:tcPr>
          <w:p w14:paraId="3D976A61" w14:textId="77777777" w:rsidR="00A910AA" w:rsidRDefault="00A910AA" w:rsidP="00511630">
            <w:pPr>
              <w:snapToGrid w:val="0"/>
              <w:spacing w:after="0" w:line="240" w:lineRule="auto"/>
              <w:ind w:left="0"/>
              <w:jc w:val="left"/>
              <w:rPr>
                <w:rFonts w:ascii="Times New Roman" w:eastAsia="Calibri" w:hAnsi="Times New Roman" w:cs="Times New Roman"/>
                <w:sz w:val="24"/>
                <w:szCs w:val="24"/>
                <w:lang w:val="ro-RO"/>
              </w:rPr>
            </w:pPr>
          </w:p>
          <w:p w14:paraId="74D8D14B" w14:textId="77777777" w:rsidR="00A910AA" w:rsidRDefault="00A910AA" w:rsidP="00511630">
            <w:pPr>
              <w:snapToGrid w:val="0"/>
              <w:spacing w:after="0" w:line="240" w:lineRule="auto"/>
              <w:ind w:left="0"/>
              <w:jc w:val="left"/>
              <w:rPr>
                <w:rFonts w:ascii="Times New Roman" w:eastAsia="Calibri" w:hAnsi="Times New Roman" w:cs="Times New Roman"/>
                <w:sz w:val="24"/>
                <w:szCs w:val="24"/>
                <w:lang w:val="ro-RO"/>
              </w:rPr>
            </w:pPr>
          </w:p>
        </w:tc>
        <w:tc>
          <w:tcPr>
            <w:tcW w:w="2449" w:type="dxa"/>
            <w:tcBorders>
              <w:top w:val="single" w:sz="4" w:space="0" w:color="000000"/>
              <w:left w:val="single" w:sz="4" w:space="0" w:color="000000"/>
              <w:bottom w:val="single" w:sz="4" w:space="0" w:color="000000"/>
              <w:right w:val="single" w:sz="4" w:space="0" w:color="000000"/>
            </w:tcBorders>
          </w:tcPr>
          <w:p w14:paraId="3CE22414" w14:textId="77777777" w:rsidR="00A910AA" w:rsidRDefault="00A910AA" w:rsidP="00511630">
            <w:pPr>
              <w:snapToGrid w:val="0"/>
              <w:spacing w:after="0" w:line="240" w:lineRule="auto"/>
              <w:ind w:left="0"/>
              <w:rPr>
                <w:rFonts w:ascii="Times New Roman" w:eastAsia="Calibri" w:hAnsi="Times New Roman" w:cs="Times New Roman"/>
                <w:sz w:val="24"/>
                <w:szCs w:val="24"/>
                <w:lang w:val="ro-RO"/>
              </w:rPr>
            </w:pPr>
          </w:p>
        </w:tc>
      </w:tr>
      <w:tr w:rsidR="00A910AA" w14:paraId="41FD8E38" w14:textId="77777777" w:rsidTr="00511630">
        <w:tc>
          <w:tcPr>
            <w:tcW w:w="851" w:type="dxa"/>
            <w:tcBorders>
              <w:top w:val="single" w:sz="4" w:space="0" w:color="000000"/>
              <w:left w:val="single" w:sz="4" w:space="0" w:color="000000"/>
              <w:bottom w:val="single" w:sz="4" w:space="0" w:color="000000"/>
              <w:right w:val="single" w:sz="4" w:space="0" w:color="000000"/>
            </w:tcBorders>
          </w:tcPr>
          <w:p w14:paraId="6A305F33" w14:textId="77777777" w:rsidR="00A910AA" w:rsidRDefault="00A910AA" w:rsidP="00511630">
            <w:pPr>
              <w:snapToGrid w:val="0"/>
              <w:spacing w:after="0" w:line="240" w:lineRule="auto"/>
              <w:ind w:left="0"/>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w:t>
            </w:r>
          </w:p>
          <w:p w14:paraId="5CC11A64" w14:textId="77777777" w:rsidR="00A910AA" w:rsidRDefault="00A910AA" w:rsidP="00511630">
            <w:pPr>
              <w:snapToGrid w:val="0"/>
              <w:spacing w:after="0" w:line="240" w:lineRule="auto"/>
              <w:ind w:left="0"/>
            </w:pPr>
            <w:r>
              <w:rPr>
                <w:rFonts w:ascii="Times New Roman" w:eastAsia="Times New Roman" w:hAnsi="Times New Roman" w:cs="Times New Roman"/>
                <w:sz w:val="24"/>
                <w:szCs w:val="24"/>
                <w:lang w:val="ro-RO" w:eastAsia="ro-RO"/>
              </w:rPr>
              <w:t xml:space="preserve">      </w:t>
            </w:r>
            <w:r>
              <w:rPr>
                <w:rFonts w:ascii="Times New Roman" w:eastAsia="Calibri" w:hAnsi="Times New Roman" w:cs="Times New Roman"/>
                <w:sz w:val="24"/>
                <w:szCs w:val="24"/>
                <w:lang w:val="ro-RO" w:eastAsia="ro-RO"/>
              </w:rPr>
              <w:t>2.</w:t>
            </w:r>
          </w:p>
        </w:tc>
        <w:tc>
          <w:tcPr>
            <w:tcW w:w="2659" w:type="dxa"/>
            <w:tcBorders>
              <w:top w:val="single" w:sz="4" w:space="0" w:color="000000"/>
              <w:left w:val="single" w:sz="4" w:space="0" w:color="000000"/>
              <w:bottom w:val="single" w:sz="4" w:space="0" w:color="000000"/>
              <w:right w:val="single" w:sz="4" w:space="0" w:color="000000"/>
            </w:tcBorders>
          </w:tcPr>
          <w:p w14:paraId="771E599F" w14:textId="77777777" w:rsidR="00A910AA" w:rsidRPr="00890707" w:rsidRDefault="00A910AA" w:rsidP="00511630">
            <w:pPr>
              <w:pStyle w:val="ListParagraph"/>
              <w:spacing w:before="69" w:after="29" w:line="240" w:lineRule="auto"/>
              <w:ind w:left="0"/>
              <w:rPr>
                <w:lang w:val="es-ES"/>
              </w:rPr>
            </w:pPr>
            <w:r w:rsidRPr="00890707">
              <w:rPr>
                <w:rStyle w:val="Hyperlink"/>
                <w:rFonts w:ascii="Times New Roman" w:eastAsia="Times New Roman" w:hAnsi="Times New Roman" w:cs="Times New Roman"/>
                <w:color w:val="000000"/>
                <w:spacing w:val="-4"/>
                <w:sz w:val="24"/>
                <w:szCs w:val="24"/>
                <w:u w:val="none"/>
                <w:shd w:val="clear" w:color="auto" w:fill="FFFFFF"/>
                <w:lang w:val="es-ES" w:eastAsia="ro-RO"/>
              </w:rPr>
              <w:t>Lista cu dotarea tehnică necesară realizării serviciului de pază a obiectivului</w:t>
            </w:r>
          </w:p>
        </w:tc>
        <w:tc>
          <w:tcPr>
            <w:tcW w:w="1530" w:type="dxa"/>
            <w:tcBorders>
              <w:top w:val="single" w:sz="4" w:space="0" w:color="000000"/>
              <w:left w:val="single" w:sz="4" w:space="0" w:color="000000"/>
              <w:bottom w:val="single" w:sz="4" w:space="0" w:color="000000"/>
              <w:right w:val="single" w:sz="4" w:space="0" w:color="000000"/>
            </w:tcBorders>
          </w:tcPr>
          <w:p w14:paraId="62612D29" w14:textId="77777777" w:rsidR="00A910AA" w:rsidRDefault="00A910AA" w:rsidP="00511630">
            <w:pPr>
              <w:snapToGrid w:val="0"/>
              <w:spacing w:after="0" w:line="240" w:lineRule="auto"/>
              <w:ind w:left="0"/>
              <w:jc w:val="center"/>
              <w:rPr>
                <w:rFonts w:ascii="Times New Roman" w:eastAsia="Calibri" w:hAnsi="Times New Roman" w:cs="Times New Roman"/>
                <w:sz w:val="24"/>
                <w:szCs w:val="24"/>
                <w:lang w:val="ro-RO"/>
              </w:rPr>
            </w:pPr>
          </w:p>
        </w:tc>
        <w:tc>
          <w:tcPr>
            <w:tcW w:w="2331" w:type="dxa"/>
            <w:tcBorders>
              <w:top w:val="single" w:sz="4" w:space="0" w:color="000000"/>
              <w:left w:val="single" w:sz="4" w:space="0" w:color="000000"/>
              <w:bottom w:val="single" w:sz="4" w:space="0" w:color="000000"/>
              <w:right w:val="single" w:sz="4" w:space="0" w:color="000000"/>
            </w:tcBorders>
          </w:tcPr>
          <w:p w14:paraId="450E563C" w14:textId="77777777" w:rsidR="00A910AA" w:rsidRDefault="00A910AA" w:rsidP="00511630">
            <w:pPr>
              <w:pStyle w:val="Default"/>
              <w:rPr>
                <w:sz w:val="22"/>
                <w:szCs w:val="22"/>
              </w:rPr>
            </w:pPr>
          </w:p>
          <w:p w14:paraId="520F1B8E" w14:textId="77777777" w:rsidR="00A910AA" w:rsidRDefault="00A910AA" w:rsidP="00511630">
            <w:pPr>
              <w:snapToGrid w:val="0"/>
              <w:spacing w:after="0" w:line="240" w:lineRule="auto"/>
              <w:ind w:left="0"/>
              <w:jc w:val="left"/>
              <w:rPr>
                <w:rFonts w:ascii="Times New Roman" w:eastAsia="Calibri" w:hAnsi="Times New Roman" w:cs="Times New Roman"/>
                <w:sz w:val="24"/>
                <w:szCs w:val="24"/>
                <w:lang w:val="ro-RO"/>
              </w:rPr>
            </w:pPr>
            <w:r>
              <w:t xml:space="preserve"> </w:t>
            </w:r>
          </w:p>
        </w:tc>
        <w:tc>
          <w:tcPr>
            <w:tcW w:w="2449" w:type="dxa"/>
            <w:tcBorders>
              <w:top w:val="single" w:sz="4" w:space="0" w:color="000000"/>
              <w:left w:val="single" w:sz="4" w:space="0" w:color="000000"/>
              <w:bottom w:val="single" w:sz="4" w:space="0" w:color="000000"/>
              <w:right w:val="single" w:sz="4" w:space="0" w:color="000000"/>
            </w:tcBorders>
          </w:tcPr>
          <w:p w14:paraId="28A0F5AC" w14:textId="77777777" w:rsidR="00A910AA" w:rsidRDefault="00A910AA" w:rsidP="00511630">
            <w:pPr>
              <w:snapToGrid w:val="0"/>
              <w:spacing w:after="0" w:line="240" w:lineRule="auto"/>
              <w:ind w:left="0"/>
              <w:rPr>
                <w:rFonts w:ascii="Times New Roman" w:eastAsia="Calibri" w:hAnsi="Times New Roman" w:cs="Times New Roman"/>
                <w:sz w:val="24"/>
                <w:szCs w:val="24"/>
                <w:lang w:val="ro-RO"/>
              </w:rPr>
            </w:pPr>
          </w:p>
        </w:tc>
      </w:tr>
    </w:tbl>
    <w:p w14:paraId="3745BFCE" w14:textId="77777777" w:rsidR="00A910AA" w:rsidRDefault="00A910AA" w:rsidP="00A910AA">
      <w:pPr>
        <w:rPr>
          <w:rFonts w:ascii="Times New Roman" w:eastAsia="Calibri" w:hAnsi="Times New Roman" w:cs="Times New Roman"/>
          <w:sz w:val="24"/>
          <w:szCs w:val="24"/>
        </w:rPr>
      </w:pPr>
    </w:p>
    <w:p w14:paraId="09DC03ED" w14:textId="77777777" w:rsidR="00A910AA" w:rsidRDefault="00A910AA" w:rsidP="00A910AA">
      <w:pPr>
        <w:ind w:left="0"/>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CERINŢE MINIME                     </w:t>
      </w:r>
    </w:p>
    <w:p w14:paraId="588F5684" w14:textId="77777777" w:rsidR="00A910AA" w:rsidRDefault="00A910AA" w:rsidP="00A910AA">
      <w:pPr>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 </w:t>
      </w:r>
    </w:p>
    <w:p w14:paraId="0DF6E15E" w14:textId="77777777" w:rsidR="00A910AA" w:rsidRDefault="00A910AA" w:rsidP="00A910AA">
      <w:pPr>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Data </w:t>
      </w:r>
      <w:r>
        <w:rPr>
          <w:rFonts w:ascii="Times New Roman" w:eastAsia="Calibri" w:hAnsi="Times New Roman" w:cs="Times New Roman"/>
          <w:sz w:val="24"/>
          <w:szCs w:val="24"/>
          <w:shd w:val="clear" w:color="auto" w:fill="FFFFFF"/>
        </w:rPr>
        <w:t>…………</w:t>
      </w:r>
    </w:p>
    <w:p w14:paraId="53309DB4" w14:textId="77777777" w:rsidR="00A910AA" w:rsidRDefault="00A910AA" w:rsidP="00A910AA">
      <w:pPr>
        <w:ind w:left="0"/>
        <w:rPr>
          <w:rFonts w:ascii="Times New Roman" w:eastAsia="Calibri" w:hAnsi="Times New Roman" w:cs="Times New Roman"/>
          <w:sz w:val="24"/>
          <w:szCs w:val="24"/>
          <w:lang w:val="es-ES"/>
        </w:rPr>
      </w:pPr>
      <w:r w:rsidRPr="00181773">
        <w:rPr>
          <w:rFonts w:ascii="Times New Roman" w:eastAsia="Calibri" w:hAnsi="Times New Roman" w:cs="Times New Roman"/>
          <w:sz w:val="24"/>
          <w:szCs w:val="24"/>
          <w:lang w:val="es-ES"/>
        </w:rPr>
        <w:t>Ofertan</w:t>
      </w:r>
      <w:r>
        <w:rPr>
          <w:rFonts w:ascii="Times New Roman" w:eastAsia="Calibri" w:hAnsi="Times New Roman" w:cs="Times New Roman"/>
          <w:sz w:val="24"/>
          <w:szCs w:val="24"/>
          <w:lang w:val="es-ES"/>
        </w:rPr>
        <w:t>t</w:t>
      </w:r>
    </w:p>
    <w:p w14:paraId="0B1ED1F8" w14:textId="77777777" w:rsidR="00A910AA" w:rsidRPr="00181773" w:rsidRDefault="00A910AA" w:rsidP="00A910AA">
      <w:pPr>
        <w:ind w:left="0"/>
        <w:rPr>
          <w:rFonts w:ascii="Times New Roman" w:eastAsia="Times New Roman" w:hAnsi="Times New Roman" w:cs="Times New Roman"/>
          <w:sz w:val="24"/>
          <w:szCs w:val="24"/>
          <w:lang w:val="es-ES"/>
        </w:rPr>
      </w:pPr>
      <w:r>
        <w:rPr>
          <w:rFonts w:ascii="Times New Roman" w:eastAsia="Calibri" w:hAnsi="Times New Roman" w:cs="Times New Roman"/>
          <w:sz w:val="24"/>
          <w:szCs w:val="24"/>
          <w:lang w:val="es-ES"/>
        </w:rPr>
        <w:t>....................</w:t>
      </w:r>
      <w:r w:rsidRPr="00181773">
        <w:rPr>
          <w:rFonts w:ascii="Times New Roman" w:eastAsia="Calibri" w:hAnsi="Times New Roman" w:cs="Times New Roman"/>
          <w:sz w:val="24"/>
          <w:szCs w:val="24"/>
          <w:lang w:val="es-ES"/>
        </w:rPr>
        <w:t>, (nume, prenume şi semnătură)</w:t>
      </w:r>
      <w:r w:rsidRPr="00181773">
        <w:rPr>
          <w:rFonts w:ascii="Times New Roman" w:eastAsia="Times New Roman" w:hAnsi="Times New Roman" w:cs="Times New Roman"/>
          <w:sz w:val="24"/>
          <w:szCs w:val="24"/>
          <w:lang w:val="es-ES"/>
        </w:rPr>
        <w:t xml:space="preserve"> </w:t>
      </w:r>
      <w:r w:rsidRPr="00181773">
        <w:rPr>
          <w:rFonts w:ascii="Times New Roman" w:eastAsia="Calibri" w:hAnsi="Times New Roman" w:cs="Times New Roman"/>
          <w:sz w:val="24"/>
          <w:szCs w:val="24"/>
          <w:lang w:val="es-ES"/>
        </w:rPr>
        <w:t xml:space="preserve">în calitate de </w:t>
      </w:r>
      <w:r>
        <w:rPr>
          <w:rFonts w:ascii="Times New Roman" w:hAnsi="Times New Roman" w:cs="Times New Roman"/>
          <w:sz w:val="26"/>
          <w:szCs w:val="26"/>
          <w:lang w:val="es-ES"/>
        </w:rPr>
        <w:t>.................</w:t>
      </w:r>
      <w:r w:rsidRPr="00181773">
        <w:rPr>
          <w:rFonts w:ascii="Times New Roman" w:hAnsi="Times New Roman" w:cs="Times New Roman"/>
          <w:sz w:val="26"/>
          <w:szCs w:val="26"/>
          <w:lang w:val="es-ES"/>
        </w:rPr>
        <w:t xml:space="preserve"> </w:t>
      </w:r>
      <w:r w:rsidRPr="00181773">
        <w:rPr>
          <w:rFonts w:ascii="Times New Roman" w:eastAsia="Calibri" w:hAnsi="Times New Roman" w:cs="Times New Roman"/>
          <w:sz w:val="24"/>
          <w:szCs w:val="24"/>
          <w:lang w:val="es-ES"/>
        </w:rPr>
        <w:t xml:space="preserve">, legal autorizat să semnez oferta pentru şi în numele </w:t>
      </w:r>
      <w:r>
        <w:rPr>
          <w:rFonts w:ascii="Times New Roman" w:hAnsi="Times New Roman" w:cs="Times New Roman"/>
          <w:sz w:val="26"/>
          <w:szCs w:val="26"/>
          <w:lang w:val="es-ES"/>
        </w:rPr>
        <w:t>......................</w:t>
      </w:r>
      <w:r w:rsidRPr="00181773">
        <w:rPr>
          <w:rFonts w:ascii="Times New Roman" w:hAnsi="Times New Roman" w:cs="Times New Roman"/>
          <w:sz w:val="26"/>
          <w:szCs w:val="26"/>
          <w:lang w:val="es-ES"/>
        </w:rPr>
        <w:t xml:space="preserve"> </w:t>
      </w:r>
      <w:r w:rsidRPr="00181773">
        <w:rPr>
          <w:rFonts w:ascii="Times New Roman" w:eastAsia="Calibri" w:hAnsi="Times New Roman" w:cs="Times New Roman"/>
          <w:sz w:val="24"/>
          <w:szCs w:val="24"/>
          <w:lang w:val="es-ES"/>
        </w:rPr>
        <w:t xml:space="preserve"> (denumirea/numele operatorului economic) </w:t>
      </w:r>
    </w:p>
    <w:p w14:paraId="3869C6D3" w14:textId="77777777" w:rsidR="00A910AA" w:rsidRPr="00181773" w:rsidRDefault="00A910AA" w:rsidP="00A910AA">
      <w:pPr>
        <w:ind w:left="0"/>
        <w:rPr>
          <w:rFonts w:ascii="Times New Roman" w:eastAsia="Calibri" w:hAnsi="Times New Roman" w:cs="Times New Roman"/>
          <w:b/>
          <w:sz w:val="24"/>
          <w:szCs w:val="24"/>
          <w:lang w:val="es-ES"/>
        </w:rPr>
      </w:pPr>
    </w:p>
    <w:p w14:paraId="4CFD5B2D" w14:textId="77777777" w:rsidR="00A910AA" w:rsidRDefault="00A910AA" w:rsidP="00A910AA">
      <w:pPr>
        <w:spacing w:after="0" w:line="360" w:lineRule="auto"/>
        <w:ind w:left="0"/>
        <w:rPr>
          <w:rFonts w:ascii="Times New Roman" w:eastAsia="Calibri" w:hAnsi="Times New Roman" w:cs="Times New Roman"/>
          <w:b/>
          <w:sz w:val="24"/>
          <w:szCs w:val="24"/>
          <w:lang w:val="ro-RO"/>
        </w:rPr>
      </w:pPr>
    </w:p>
    <w:p w14:paraId="2E9FB4FA" w14:textId="77777777" w:rsidR="00A910AA" w:rsidRDefault="00A910AA" w:rsidP="00A910AA">
      <w:pPr>
        <w:spacing w:after="0" w:line="360" w:lineRule="auto"/>
        <w:ind w:left="0"/>
        <w:jc w:val="right"/>
        <w:rPr>
          <w:rFonts w:ascii="Times New Roman" w:eastAsia="Calibri" w:hAnsi="Times New Roman" w:cs="Times New Roman"/>
          <w:b/>
          <w:sz w:val="24"/>
          <w:szCs w:val="24"/>
          <w:lang w:val="ro-RO"/>
        </w:rPr>
      </w:pPr>
    </w:p>
    <w:p w14:paraId="3FEE9650" w14:textId="77777777" w:rsidR="00A910AA" w:rsidRDefault="00A910AA" w:rsidP="00A910AA">
      <w:pPr>
        <w:spacing w:after="0" w:line="360" w:lineRule="auto"/>
        <w:ind w:left="0"/>
        <w:jc w:val="right"/>
        <w:rPr>
          <w:rFonts w:ascii="Times New Roman" w:eastAsia="Calibri" w:hAnsi="Times New Roman" w:cs="Times New Roman"/>
          <w:b/>
          <w:sz w:val="24"/>
          <w:szCs w:val="24"/>
          <w:lang w:val="ro-RO"/>
        </w:rPr>
      </w:pPr>
    </w:p>
    <w:p w14:paraId="3F095D72" w14:textId="77777777" w:rsidR="00A910AA" w:rsidRDefault="00A910AA" w:rsidP="00A910AA">
      <w:pPr>
        <w:spacing w:after="0" w:line="360" w:lineRule="auto"/>
        <w:ind w:left="0"/>
        <w:jc w:val="right"/>
        <w:rPr>
          <w:rFonts w:ascii="Times New Roman" w:eastAsia="Calibri" w:hAnsi="Times New Roman" w:cs="Times New Roman"/>
          <w:b/>
          <w:sz w:val="24"/>
          <w:szCs w:val="24"/>
          <w:lang w:val="ro-RO"/>
        </w:rPr>
      </w:pPr>
    </w:p>
    <w:p w14:paraId="6552A4D8" w14:textId="77777777" w:rsidR="00A910AA" w:rsidRDefault="00A910AA" w:rsidP="00A910AA">
      <w:pPr>
        <w:spacing w:after="0" w:line="360" w:lineRule="auto"/>
        <w:ind w:left="0"/>
        <w:rPr>
          <w:rFonts w:ascii="Times New Roman" w:eastAsia="Calibri" w:hAnsi="Times New Roman" w:cs="Times New Roman"/>
          <w:b/>
          <w:sz w:val="24"/>
          <w:szCs w:val="24"/>
          <w:lang w:val="ro-RO"/>
        </w:rPr>
      </w:pPr>
    </w:p>
    <w:p w14:paraId="2E8AE8C8" w14:textId="77777777" w:rsidR="00A910AA" w:rsidRDefault="00A910AA" w:rsidP="00A910AA">
      <w:pPr>
        <w:spacing w:after="0" w:line="360" w:lineRule="auto"/>
        <w:ind w:left="0"/>
        <w:jc w:val="right"/>
        <w:rPr>
          <w:rFonts w:ascii="Times New Roman" w:eastAsia="Calibri" w:hAnsi="Times New Roman" w:cs="Times New Roman"/>
          <w:b/>
          <w:sz w:val="24"/>
          <w:szCs w:val="24"/>
          <w:lang w:val="ro-RO"/>
        </w:rPr>
      </w:pPr>
    </w:p>
    <w:p w14:paraId="2211133B" w14:textId="77777777" w:rsidR="00A910AA" w:rsidRDefault="00A910AA" w:rsidP="00A910AA">
      <w:pPr>
        <w:spacing w:after="0" w:line="360" w:lineRule="auto"/>
        <w:ind w:left="0"/>
        <w:jc w:val="right"/>
        <w:rPr>
          <w:rFonts w:ascii="Times New Roman" w:eastAsia="Times New Roman" w:hAnsi="Times New Roman" w:cs="Times New Roman"/>
          <w:sz w:val="24"/>
          <w:szCs w:val="24"/>
        </w:rPr>
      </w:pPr>
      <w:r>
        <w:rPr>
          <w:rFonts w:ascii="Times New Roman" w:hAnsi="Times New Roman" w:cs="Times New Roman"/>
          <w:b/>
          <w:sz w:val="24"/>
          <w:szCs w:val="24"/>
          <w:lang w:val="ro-RO"/>
        </w:rPr>
        <w:lastRenderedPageBreak/>
        <w:t>Formularul nr. 8</w:t>
      </w:r>
    </w:p>
    <w:p w14:paraId="041B785B" w14:textId="77777777" w:rsidR="00A910AA" w:rsidRDefault="00A910AA" w:rsidP="00A910AA">
      <w:pPr>
        <w:shd w:val="clear" w:color="auto" w:fill="FFFFFF"/>
        <w:ind w:left="0"/>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                                                                                                              </w:t>
      </w:r>
      <w:r w:rsidRPr="00181773">
        <w:rPr>
          <w:rFonts w:ascii="Times New Roman" w:eastAsia="Calibri" w:hAnsi="Times New Roman" w:cs="Times New Roman"/>
          <w:sz w:val="24"/>
          <w:szCs w:val="24"/>
        </w:rPr>
        <w:t>Nr. î</w:t>
      </w:r>
      <w:r>
        <w:rPr>
          <w:rFonts w:ascii="Times New Roman" w:eastAsia="Calibri" w:hAnsi="Times New Roman" w:cs="Times New Roman"/>
          <w:sz w:val="24"/>
          <w:szCs w:val="24"/>
        </w:rPr>
        <w:t>n</w:t>
      </w:r>
      <w:r w:rsidRPr="00181773">
        <w:rPr>
          <w:rFonts w:ascii="Times New Roman" w:eastAsia="Calibri" w:hAnsi="Times New Roman" w:cs="Times New Roman"/>
          <w:sz w:val="24"/>
          <w:szCs w:val="24"/>
        </w:rPr>
        <w:t>registrare .......... / Data ...........</w:t>
      </w:r>
    </w:p>
    <w:p w14:paraId="2CE4FE32" w14:textId="77777777" w:rsidR="00A910AA" w:rsidRDefault="00A910AA" w:rsidP="00A910AA">
      <w:pPr>
        <w:spacing w:after="0" w:line="240" w:lineRule="auto"/>
        <w:ind w:left="0"/>
        <w:rPr>
          <w:rFonts w:ascii="Times New Roman" w:eastAsia="Calibri" w:hAnsi="Times New Roman" w:cs="Times New Roman"/>
          <w:sz w:val="24"/>
          <w:szCs w:val="24"/>
        </w:rPr>
      </w:pPr>
    </w:p>
    <w:p w14:paraId="67F89469" w14:textId="77777777" w:rsidR="00A910AA" w:rsidRDefault="00A910AA" w:rsidP="00A910AA">
      <w:pPr>
        <w:spacing w:after="0" w:line="240" w:lineRule="auto"/>
        <w:ind w:left="0"/>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Denumire operator economic                          </w:t>
      </w:r>
    </w:p>
    <w:p w14:paraId="46626E97"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eastAsia="Times New Roman" w:hAnsi="Times New Roman" w:cs="Times New Roman"/>
          <w:sz w:val="24"/>
          <w:szCs w:val="24"/>
        </w:rPr>
        <w:t>……………………………………</w:t>
      </w:r>
    </w:p>
    <w:p w14:paraId="493966A7" w14:textId="77777777" w:rsidR="00A910AA" w:rsidRDefault="00A910AA" w:rsidP="00A910AA">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A23FFAB" w14:textId="77777777" w:rsidR="00A910AA" w:rsidRPr="00890707" w:rsidRDefault="00A910AA" w:rsidP="00A910AA">
      <w:pPr>
        <w:rPr>
          <w:rFonts w:ascii="Times New Roman" w:hAnsi="Times New Roman" w:cs="Times New Roman"/>
          <w:sz w:val="24"/>
          <w:szCs w:val="24"/>
          <w:lang w:val="es-ES"/>
        </w:rPr>
      </w:pPr>
      <w:r>
        <w:rPr>
          <w:rFonts w:ascii="Times New Roman" w:eastAsia="Times New Roman" w:hAnsi="Times New Roman" w:cs="Times New Roman"/>
          <w:sz w:val="24"/>
          <w:szCs w:val="24"/>
        </w:rPr>
        <w:t xml:space="preserve">                               </w:t>
      </w:r>
      <w:r w:rsidRPr="00890707">
        <w:rPr>
          <w:rFonts w:ascii="Times New Roman" w:eastAsia="Calibri" w:hAnsi="Times New Roman" w:cs="Times New Roman"/>
          <w:b/>
          <w:bCs/>
          <w:sz w:val="24"/>
          <w:szCs w:val="24"/>
          <w:lang w:val="es-ES"/>
        </w:rPr>
        <w:t>FORMULAR DE OFERTĂ</w:t>
      </w:r>
    </w:p>
    <w:p w14:paraId="12140549" w14:textId="77777777" w:rsidR="00A910AA" w:rsidRPr="00890707" w:rsidRDefault="00A910AA" w:rsidP="00A910AA">
      <w:pPr>
        <w:rPr>
          <w:rFonts w:ascii="Times New Roman" w:hAnsi="Times New Roman" w:cs="Times New Roman"/>
          <w:sz w:val="24"/>
          <w:szCs w:val="24"/>
          <w:lang w:val="es-ES"/>
        </w:rPr>
      </w:pPr>
    </w:p>
    <w:p w14:paraId="251B83E8" w14:textId="77777777" w:rsidR="00A910AA" w:rsidRPr="00890707" w:rsidRDefault="00A910AA" w:rsidP="00A910AA">
      <w:pPr>
        <w:spacing w:after="0"/>
        <w:rPr>
          <w:rFonts w:ascii="Times New Roman" w:hAnsi="Times New Roman" w:cs="Times New Roman"/>
          <w:sz w:val="24"/>
          <w:szCs w:val="24"/>
          <w:lang w:val="es-ES"/>
        </w:rPr>
      </w:pPr>
    </w:p>
    <w:p w14:paraId="2BA03293"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890707">
        <w:rPr>
          <w:rFonts w:ascii="Times New Roman" w:eastAsia="Trebuchet MS" w:hAnsi="Times New Roman" w:cs="Times New Roman"/>
          <w:sz w:val="26"/>
          <w:szCs w:val="26"/>
          <w:lang w:val="es-ES"/>
        </w:rPr>
        <w:t xml:space="preserve">Către: </w:t>
      </w:r>
      <w:r>
        <w:rPr>
          <w:rFonts w:ascii="Times New Roman" w:hAnsi="Times New Roman" w:cs="Times New Roman"/>
          <w:sz w:val="26"/>
          <w:szCs w:val="26"/>
          <w:lang w:val="es-ES"/>
        </w:rPr>
        <w:t>.............................</w:t>
      </w:r>
    </w:p>
    <w:p w14:paraId="3BC0FC55" w14:textId="77777777" w:rsidR="00A910AA" w:rsidRPr="00890707" w:rsidRDefault="00A910AA" w:rsidP="00A910AA">
      <w:pPr>
        <w:spacing w:after="0"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1. Acceptăm prevederile Documentaţiei de Atribuire, în totalitatea lor, fără rezerve sau restricţii, inclusiv cu clarificările/modificările/completarile ulterioare (inclusiv anexele acestora) pe care le prezentăm atașate la prezentul formular, inițializate (semnate și stampilate) pe fiecare pagină.</w:t>
      </w:r>
    </w:p>
    <w:p w14:paraId="759D14EE"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2. Acceptăm clauzele contractuale așa cum au fost acestea prevăzute în documentația de atribuire, pe care le prezentăm atașat la prezentul formular, inițializate (semnate și stampilate) pe fiecare pagină.</w:t>
      </w:r>
    </w:p>
    <w:p w14:paraId="2638D650" w14:textId="77777777" w:rsidR="00A910AA" w:rsidRPr="00E7416D" w:rsidRDefault="00A910AA" w:rsidP="00A910AA">
      <w:pPr>
        <w:suppressAutoHyphens w:val="0"/>
        <w:spacing w:after="0" w:line="240" w:lineRule="auto"/>
        <w:ind w:left="0"/>
        <w:rPr>
          <w:rFonts w:ascii="Times New Roman" w:eastAsia="Times New Roman" w:hAnsi="Times New Roman" w:cs="Times New Roman"/>
          <w:color w:val="000000"/>
          <w:sz w:val="26"/>
          <w:szCs w:val="26"/>
          <w:lang w:val="ro-RO" w:eastAsia="ro-RO"/>
        </w:rPr>
      </w:pPr>
      <w:r w:rsidRPr="00890707">
        <w:rPr>
          <w:rFonts w:ascii="Times New Roman" w:eastAsia="Trebuchet MS" w:hAnsi="Times New Roman" w:cs="Times New Roman"/>
          <w:sz w:val="26"/>
          <w:szCs w:val="26"/>
          <w:lang w:val="es-ES"/>
        </w:rPr>
        <w:t xml:space="preserve">3. Ne oferim să prestăm, în conformitate cu condiţiile din Documentaţia de Atribuire şi cu condiţiile şi termenele limită impuse, fără rezerve sau restricţii, serviciile care fac obiectul contractului </w:t>
      </w:r>
      <w:r>
        <w:rPr>
          <w:rFonts w:ascii="Times New Roman" w:eastAsia="Trebuchet MS" w:hAnsi="Times New Roman" w:cs="Times New Roman"/>
          <w:i/>
          <w:iCs/>
          <w:color w:val="000000"/>
          <w:sz w:val="26"/>
          <w:szCs w:val="26"/>
          <w:shd w:val="clear" w:color="auto" w:fill="FFFFFF"/>
          <w:lang w:val="ro-RO" w:eastAsia="ro-RO"/>
        </w:rPr>
        <w:t>Servicii de pază pe raza comunei Bretea Română</w:t>
      </w:r>
      <w:r w:rsidRPr="00890707">
        <w:rPr>
          <w:rFonts w:ascii="Times New Roman" w:eastAsia="Trebuchet MS" w:hAnsi="Times New Roman" w:cs="Times New Roman"/>
          <w:sz w:val="26"/>
          <w:szCs w:val="26"/>
          <w:lang w:val="es-ES"/>
        </w:rPr>
        <w:t xml:space="preserve"> pentru suma de </w:t>
      </w:r>
      <w:r>
        <w:rPr>
          <w:rFonts w:ascii="Times New Roman" w:eastAsia="Trebuchet MS" w:hAnsi="Times New Roman" w:cs="Times New Roman"/>
          <w:sz w:val="26"/>
          <w:szCs w:val="26"/>
          <w:lang w:val="es-ES"/>
        </w:rPr>
        <w:t>....................</w:t>
      </w:r>
      <w:r w:rsidRPr="00890707">
        <w:rPr>
          <w:rFonts w:ascii="Times New Roman" w:eastAsia="Trebuchet MS" w:hAnsi="Times New Roman" w:cs="Times New Roman"/>
          <w:sz w:val="26"/>
          <w:szCs w:val="26"/>
          <w:lang w:val="es-ES"/>
        </w:rPr>
        <w:t xml:space="preserve"> lei,    la care se adaugă TVA în valoare de </w:t>
      </w:r>
      <w:r>
        <w:rPr>
          <w:rFonts w:ascii="Times New Roman" w:eastAsia="Trebuchet MS" w:hAnsi="Times New Roman" w:cs="Times New Roman"/>
          <w:sz w:val="26"/>
          <w:szCs w:val="26"/>
          <w:lang w:val="es-ES"/>
        </w:rPr>
        <w:t>..............</w:t>
      </w:r>
      <w:r w:rsidRPr="00890707">
        <w:rPr>
          <w:rFonts w:ascii="Times New Roman" w:eastAsia="Trebuchet MS" w:hAnsi="Times New Roman" w:cs="Times New Roman"/>
          <w:sz w:val="26"/>
          <w:szCs w:val="26"/>
          <w:lang w:val="es-ES"/>
        </w:rPr>
        <w:t xml:space="preserve"> lei, potrivit anexei la prezentul formular.</w:t>
      </w:r>
    </w:p>
    <w:p w14:paraId="6D828B9C" w14:textId="77777777" w:rsidR="00A910AA" w:rsidRPr="00890707" w:rsidRDefault="00A910AA" w:rsidP="00A910AA">
      <w:pPr>
        <w:spacing w:line="240" w:lineRule="auto"/>
        <w:ind w:left="0"/>
        <w:rPr>
          <w:rFonts w:ascii="Times New Roman" w:eastAsia="Trebuchet MS" w:hAnsi="Times New Roman" w:cs="Times New Roman"/>
          <w:sz w:val="26"/>
          <w:szCs w:val="26"/>
          <w:lang w:val="ro-RO"/>
        </w:rPr>
      </w:pPr>
      <w:r w:rsidRPr="00890707">
        <w:rPr>
          <w:rFonts w:ascii="Times New Roman" w:eastAsia="Trebuchet MS" w:hAnsi="Times New Roman" w:cs="Times New Roman"/>
          <w:sz w:val="26"/>
          <w:szCs w:val="26"/>
          <w:lang w:val="ro-RO"/>
        </w:rPr>
        <w:t>4.  Ne angajăm ca în cazul în care oferta noastră este stabilită câştigătoare, să începem prestarea serviciilor imediat după primirea ordinului de începere.</w:t>
      </w:r>
    </w:p>
    <w:p w14:paraId="4432C3A0"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5. Menținem această ofertă valabilă pentru o perioadă de ______ zile respectiv până la data de ……</w:t>
      </w:r>
      <w:r>
        <w:rPr>
          <w:rFonts w:ascii="Times New Roman" w:eastAsia="Trebuchet MS" w:hAnsi="Times New Roman" w:cs="Times New Roman"/>
          <w:sz w:val="26"/>
          <w:szCs w:val="26"/>
          <w:lang w:val="es-ES"/>
        </w:rPr>
        <w:t>...</w:t>
      </w:r>
      <w:r w:rsidRPr="00890707">
        <w:rPr>
          <w:rFonts w:ascii="Times New Roman" w:eastAsia="Trebuchet MS" w:hAnsi="Times New Roman" w:cs="Times New Roman"/>
          <w:sz w:val="26"/>
          <w:szCs w:val="26"/>
          <w:lang w:val="es-ES"/>
        </w:rPr>
        <w:t>şi ea va rămâne obligatorie pentru noi şi poate fi acceptată oricând înainte de expirarea perioadei de valabilitate.</w:t>
      </w:r>
    </w:p>
    <w:p w14:paraId="6A87B6F3"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6. Declarăm că liderul de asociere este_____________________.</w:t>
      </w:r>
    </w:p>
    <w:p w14:paraId="738282B5"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 xml:space="preserve">De asemenea, confirmăm că nu participam pentru acelaşi contract în nicio altă ofertă indiferent sub ce formă (individual, ca membru într-o asociere, în calitate de subcontractant) şi suntem răspunzători în faţa legii pentru prestarea serviciilor din contract. Noi confirmăm că liderul asocierii este autorizat să mijlocească şi să primească instrucţiuni pentru şi în numele fiecărui membru al asocierii.  </w:t>
      </w:r>
    </w:p>
    <w:p w14:paraId="70DD5250"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7. Cunoaștem faptul că membrii asocierii au răspundere solidară și individuală față de autoritatea contractantă în privința participării atât în procedura de atribuire cât şi ulterior semnarii contractului.</w:t>
      </w:r>
    </w:p>
    <w:p w14:paraId="75ABAAF0" w14:textId="77777777" w:rsidR="00A910AA" w:rsidRPr="00890707" w:rsidRDefault="00A910AA" w:rsidP="00A910AA">
      <w:pPr>
        <w:spacing w:line="240" w:lineRule="auto"/>
        <w:ind w:left="0"/>
        <w:rPr>
          <w:rFonts w:ascii="Times New Roman" w:eastAsia="Trebuchet MS" w:hAnsi="Times New Roman" w:cs="Times New Roman"/>
          <w:sz w:val="26"/>
          <w:szCs w:val="26"/>
          <w:lang w:val="es-ES"/>
        </w:rPr>
      </w:pPr>
      <w:r w:rsidRPr="00890707">
        <w:rPr>
          <w:rFonts w:ascii="Times New Roman" w:eastAsia="Trebuchet MS" w:hAnsi="Times New Roman" w:cs="Times New Roman"/>
          <w:sz w:val="26"/>
          <w:szCs w:val="26"/>
          <w:lang w:val="es-ES"/>
        </w:rPr>
        <w:t xml:space="preserve">8. Vom informa imediat Autoritatea Contractantă, dacă va apărea vreo modificare în situațiile de mai sus, la orice moment în timpul procedurii de atribuire. </w:t>
      </w:r>
    </w:p>
    <w:p w14:paraId="55C9BE56" w14:textId="77777777" w:rsidR="00A910AA" w:rsidRPr="00890707" w:rsidRDefault="00A910AA" w:rsidP="00A910AA">
      <w:pPr>
        <w:spacing w:line="240" w:lineRule="auto"/>
        <w:ind w:left="0"/>
        <w:rPr>
          <w:rFonts w:ascii="Times New Roman" w:hAnsi="Times New Roman" w:cs="Times New Roman"/>
          <w:sz w:val="26"/>
          <w:szCs w:val="26"/>
          <w:lang w:val="es-ES"/>
        </w:rPr>
      </w:pPr>
      <w:r w:rsidRPr="00890707">
        <w:rPr>
          <w:rFonts w:ascii="Times New Roman" w:eastAsia="Trebuchet MS" w:hAnsi="Times New Roman" w:cs="Times New Roman"/>
          <w:sz w:val="26"/>
          <w:szCs w:val="26"/>
          <w:lang w:val="es-ES"/>
        </w:rPr>
        <w:t xml:space="preserve">9. Declarăm că am luat la cunosțintă de prevederile art. 326 « Falsul în Declarații » din Codul Penal referitor la "Declararea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w:t>
      </w:r>
      <w:r w:rsidRPr="00890707">
        <w:rPr>
          <w:rFonts w:ascii="Times New Roman" w:eastAsia="Trebuchet MS" w:hAnsi="Times New Roman" w:cs="Times New Roman"/>
          <w:sz w:val="26"/>
          <w:szCs w:val="26"/>
          <w:lang w:val="es-ES"/>
        </w:rPr>
        <w:lastRenderedPageBreak/>
        <w:t>împrejurărilor, declaraţia făcută serveşte la producerea acelei consecinţe, se pedepseşte cu închisoare de la 3 luni la 2 ani sau cu amendă."</w:t>
      </w:r>
    </w:p>
    <w:p w14:paraId="3797BA8A" w14:textId="77777777" w:rsidR="00A910AA" w:rsidRPr="00890707" w:rsidRDefault="00A910AA" w:rsidP="00A910AA">
      <w:pPr>
        <w:spacing w:line="240" w:lineRule="auto"/>
        <w:rPr>
          <w:rFonts w:ascii="Times New Roman" w:hAnsi="Times New Roman" w:cs="Times New Roman"/>
          <w:sz w:val="26"/>
          <w:szCs w:val="26"/>
          <w:lang w:val="es-ES"/>
        </w:rPr>
      </w:pPr>
    </w:p>
    <w:p w14:paraId="52DC1D0B" w14:textId="77777777" w:rsidR="00A910AA" w:rsidRDefault="00A910AA" w:rsidP="00A910AA">
      <w:pPr>
        <w:spacing w:line="240" w:lineRule="auto"/>
        <w:ind w:left="0"/>
        <w:rPr>
          <w:rFonts w:ascii="Times New Roman" w:eastAsia="Calibri" w:hAnsi="Times New Roman" w:cs="Times New Roman"/>
          <w:sz w:val="26"/>
          <w:szCs w:val="26"/>
        </w:rPr>
      </w:pPr>
      <w:r>
        <w:rPr>
          <w:rFonts w:ascii="Times New Roman" w:eastAsia="Calibri" w:hAnsi="Times New Roman" w:cs="Times New Roman"/>
          <w:sz w:val="26"/>
          <w:szCs w:val="26"/>
        </w:rPr>
        <w:t xml:space="preserve">Data completării </w:t>
      </w:r>
      <w:r>
        <w:rPr>
          <w:rFonts w:ascii="Times New Roman" w:eastAsia="Calibri" w:hAnsi="Times New Roman" w:cs="Times New Roman"/>
          <w:sz w:val="26"/>
          <w:szCs w:val="26"/>
          <w:shd w:val="clear" w:color="auto" w:fill="FFFFFF"/>
        </w:rPr>
        <w:t xml:space="preserve">………………..  </w:t>
      </w:r>
    </w:p>
    <w:p w14:paraId="615311D3" w14:textId="77777777" w:rsidR="00A910AA" w:rsidRPr="00890707" w:rsidRDefault="00A910AA" w:rsidP="00A910AA">
      <w:pPr>
        <w:spacing w:line="240" w:lineRule="auto"/>
        <w:ind w:left="0"/>
        <w:jc w:val="left"/>
        <w:rPr>
          <w:rFonts w:ascii="Times New Roman" w:hAnsi="Times New Roman" w:cs="Times New Roman"/>
          <w:sz w:val="26"/>
          <w:szCs w:val="26"/>
          <w:lang w:val="es-ES"/>
        </w:rPr>
      </w:pPr>
      <w:r>
        <w:rPr>
          <w:rFonts w:ascii="Times New Roman" w:eastAsia="Calibri" w:hAnsi="Times New Roman" w:cs="Times New Roman"/>
          <w:sz w:val="26"/>
          <w:szCs w:val="26"/>
        </w:rPr>
        <w:t xml:space="preserve">Ofertant </w:t>
      </w:r>
      <w:r>
        <w:rPr>
          <w:rFonts w:ascii="Times New Roman" w:hAnsi="Times New Roman" w:cs="Times New Roman"/>
          <w:sz w:val="26"/>
          <w:szCs w:val="26"/>
        </w:rPr>
        <w:t xml:space="preserve">……………………. </w:t>
      </w:r>
      <w:r>
        <w:rPr>
          <w:rFonts w:ascii="Times New Roman" w:eastAsia="Calibri" w:hAnsi="Times New Roman" w:cs="Times New Roman"/>
          <w:sz w:val="26"/>
          <w:szCs w:val="26"/>
        </w:rPr>
        <w:t xml:space="preserve"> </w:t>
      </w:r>
      <w:r w:rsidRPr="00890707">
        <w:rPr>
          <w:rFonts w:ascii="Times New Roman" w:eastAsia="Calibri" w:hAnsi="Times New Roman" w:cs="Times New Roman"/>
          <w:sz w:val="26"/>
          <w:szCs w:val="26"/>
          <w:lang w:val="es-ES"/>
        </w:rPr>
        <w:t xml:space="preserve">(Semnătura autorizată) </w:t>
      </w:r>
      <w:r w:rsidRPr="00890707">
        <w:rPr>
          <w:rFonts w:ascii="Times New Roman" w:eastAsia="Calibri" w:hAnsi="Times New Roman" w:cs="Times New Roman"/>
          <w:b/>
          <w:sz w:val="26"/>
          <w:szCs w:val="26"/>
          <w:lang w:val="es-ES"/>
        </w:rPr>
        <w:t xml:space="preserve"> </w:t>
      </w:r>
    </w:p>
    <w:p w14:paraId="4ADFBBE5" w14:textId="77777777" w:rsidR="00A910AA" w:rsidRPr="00890707" w:rsidRDefault="00A910AA" w:rsidP="00A910AA">
      <w:pPr>
        <w:rPr>
          <w:lang w:val="es-ES"/>
        </w:rPr>
      </w:pPr>
      <w:r w:rsidRPr="00890707">
        <w:rPr>
          <w:rFonts w:eastAsia="Trebuchet MS"/>
          <w:lang w:val="es-ES"/>
        </w:rPr>
        <w:t xml:space="preserve">                                                                                         </w:t>
      </w:r>
    </w:p>
    <w:p w14:paraId="04381DC8" w14:textId="77777777" w:rsidR="00A910AA" w:rsidRPr="00890707" w:rsidRDefault="00A910AA" w:rsidP="00A910AA">
      <w:pPr>
        <w:rPr>
          <w:lang w:val="es-ES"/>
        </w:rPr>
      </w:pPr>
    </w:p>
    <w:p w14:paraId="77DB301C" w14:textId="77777777" w:rsidR="00A910AA" w:rsidRPr="00890707" w:rsidRDefault="00A910AA" w:rsidP="00A910AA">
      <w:pPr>
        <w:rPr>
          <w:lang w:val="es-ES"/>
        </w:rPr>
      </w:pPr>
    </w:p>
    <w:p w14:paraId="2ED193B1" w14:textId="77777777" w:rsidR="00A910AA" w:rsidRPr="00890707" w:rsidRDefault="00A910AA" w:rsidP="00A910AA">
      <w:pPr>
        <w:rPr>
          <w:lang w:val="es-ES"/>
        </w:rPr>
      </w:pPr>
    </w:p>
    <w:p w14:paraId="391BA7F8" w14:textId="77777777" w:rsidR="00A910AA" w:rsidRPr="00890707" w:rsidRDefault="00A910AA" w:rsidP="00A910AA">
      <w:pPr>
        <w:rPr>
          <w:lang w:val="es-ES"/>
        </w:rPr>
      </w:pPr>
    </w:p>
    <w:p w14:paraId="7507B78C" w14:textId="77777777" w:rsidR="00A910AA" w:rsidRPr="00890707" w:rsidRDefault="00A910AA" w:rsidP="00A910AA">
      <w:pPr>
        <w:rPr>
          <w:lang w:val="es-ES"/>
        </w:rPr>
      </w:pPr>
    </w:p>
    <w:p w14:paraId="441969A0" w14:textId="77777777" w:rsidR="00A910AA" w:rsidRPr="00890707" w:rsidRDefault="00A910AA" w:rsidP="00A910AA">
      <w:pPr>
        <w:rPr>
          <w:lang w:val="es-ES"/>
        </w:rPr>
      </w:pPr>
    </w:p>
    <w:p w14:paraId="1DF5EB08" w14:textId="77777777" w:rsidR="00A910AA" w:rsidRPr="00890707" w:rsidRDefault="00A910AA" w:rsidP="00A910AA">
      <w:pPr>
        <w:rPr>
          <w:lang w:val="es-ES"/>
        </w:rPr>
      </w:pPr>
    </w:p>
    <w:p w14:paraId="7E464574" w14:textId="77777777" w:rsidR="00A910AA" w:rsidRPr="00890707" w:rsidRDefault="00A910AA" w:rsidP="00A910AA">
      <w:pPr>
        <w:rPr>
          <w:lang w:val="es-ES"/>
        </w:rPr>
      </w:pPr>
    </w:p>
    <w:p w14:paraId="68E37224" w14:textId="77777777" w:rsidR="00A910AA" w:rsidRPr="00890707" w:rsidRDefault="00A910AA" w:rsidP="00A910AA">
      <w:pPr>
        <w:rPr>
          <w:lang w:val="es-ES"/>
        </w:rPr>
      </w:pPr>
    </w:p>
    <w:p w14:paraId="789ECAC8" w14:textId="77777777" w:rsidR="00A910AA" w:rsidRPr="00890707" w:rsidRDefault="00A910AA" w:rsidP="00A910AA">
      <w:pPr>
        <w:rPr>
          <w:lang w:val="es-ES"/>
        </w:rPr>
      </w:pPr>
    </w:p>
    <w:p w14:paraId="7ED65696" w14:textId="77777777" w:rsidR="00A910AA" w:rsidRPr="00890707" w:rsidRDefault="00A910AA" w:rsidP="00A910AA">
      <w:pPr>
        <w:rPr>
          <w:lang w:val="es-ES"/>
        </w:rPr>
      </w:pPr>
    </w:p>
    <w:p w14:paraId="7FC4A31D" w14:textId="77777777" w:rsidR="00A910AA" w:rsidRPr="00890707" w:rsidRDefault="00A910AA" w:rsidP="00A910AA">
      <w:pPr>
        <w:rPr>
          <w:lang w:val="es-ES"/>
        </w:rPr>
      </w:pPr>
    </w:p>
    <w:p w14:paraId="35B27BA8" w14:textId="77777777" w:rsidR="00A910AA" w:rsidRPr="00890707" w:rsidRDefault="00A910AA" w:rsidP="00A910AA">
      <w:pPr>
        <w:rPr>
          <w:lang w:val="es-ES"/>
        </w:rPr>
      </w:pPr>
    </w:p>
    <w:p w14:paraId="1B3EBA12" w14:textId="77777777" w:rsidR="00A910AA" w:rsidRPr="00890707" w:rsidRDefault="00A910AA" w:rsidP="00A910AA">
      <w:pPr>
        <w:rPr>
          <w:lang w:val="es-ES"/>
        </w:rPr>
      </w:pPr>
    </w:p>
    <w:p w14:paraId="5074F671" w14:textId="77777777" w:rsidR="00A910AA" w:rsidRPr="00890707" w:rsidRDefault="00A910AA" w:rsidP="00A910AA">
      <w:pPr>
        <w:rPr>
          <w:lang w:val="es-ES"/>
        </w:rPr>
      </w:pPr>
    </w:p>
    <w:p w14:paraId="321F25D8" w14:textId="77777777" w:rsidR="00A910AA" w:rsidRPr="00890707" w:rsidRDefault="00A910AA" w:rsidP="00A910AA">
      <w:pPr>
        <w:rPr>
          <w:lang w:val="es-ES"/>
        </w:rPr>
      </w:pPr>
    </w:p>
    <w:p w14:paraId="6FFB8C4F" w14:textId="77777777" w:rsidR="00A910AA" w:rsidRPr="00890707" w:rsidRDefault="00A910AA" w:rsidP="00A910AA">
      <w:pPr>
        <w:rPr>
          <w:lang w:val="es-ES"/>
        </w:rPr>
      </w:pPr>
    </w:p>
    <w:p w14:paraId="20429F6C" w14:textId="77777777" w:rsidR="00A910AA" w:rsidRPr="00890707" w:rsidRDefault="00A910AA" w:rsidP="00A910AA">
      <w:pPr>
        <w:rPr>
          <w:lang w:val="es-ES"/>
        </w:rPr>
      </w:pPr>
    </w:p>
    <w:p w14:paraId="36EABB4A" w14:textId="77777777" w:rsidR="00A910AA" w:rsidRPr="00890707" w:rsidRDefault="00A910AA" w:rsidP="00A910AA">
      <w:pPr>
        <w:rPr>
          <w:lang w:val="es-ES"/>
        </w:rPr>
      </w:pPr>
    </w:p>
    <w:p w14:paraId="661FE38B" w14:textId="77777777" w:rsidR="00A910AA" w:rsidRPr="00890707" w:rsidRDefault="00A910AA" w:rsidP="00A910AA">
      <w:pPr>
        <w:rPr>
          <w:lang w:val="es-ES"/>
        </w:rPr>
      </w:pPr>
    </w:p>
    <w:p w14:paraId="70692748" w14:textId="77777777" w:rsidR="00A910AA" w:rsidRPr="00890707" w:rsidRDefault="00A910AA" w:rsidP="00A910AA">
      <w:pPr>
        <w:rPr>
          <w:lang w:val="es-ES"/>
        </w:rPr>
      </w:pPr>
    </w:p>
    <w:p w14:paraId="0D14E28E" w14:textId="77777777" w:rsidR="00A910AA" w:rsidRPr="00890707" w:rsidRDefault="00A910AA" w:rsidP="00A910AA">
      <w:pPr>
        <w:rPr>
          <w:lang w:val="es-ES"/>
        </w:rPr>
      </w:pPr>
    </w:p>
    <w:p w14:paraId="75441C8D" w14:textId="77777777" w:rsidR="00A910AA" w:rsidRPr="00890707" w:rsidRDefault="00A910AA" w:rsidP="00A910AA">
      <w:pPr>
        <w:rPr>
          <w:lang w:val="es-ES"/>
        </w:rPr>
      </w:pPr>
    </w:p>
    <w:p w14:paraId="51084B8D" w14:textId="77777777" w:rsidR="00A910AA" w:rsidRPr="00890707" w:rsidRDefault="00A910AA" w:rsidP="00A910AA">
      <w:pPr>
        <w:rPr>
          <w:lang w:val="es-ES"/>
        </w:rPr>
      </w:pPr>
    </w:p>
    <w:p w14:paraId="464743A7" w14:textId="77777777" w:rsidR="00A910AA" w:rsidRPr="00890707" w:rsidRDefault="00A910AA" w:rsidP="00A910AA">
      <w:pPr>
        <w:rPr>
          <w:lang w:val="es-ES"/>
        </w:rPr>
      </w:pPr>
    </w:p>
    <w:p w14:paraId="36FB38EE" w14:textId="77777777" w:rsidR="00A910AA" w:rsidRPr="00890707" w:rsidRDefault="00A910AA" w:rsidP="00A910AA">
      <w:pPr>
        <w:rPr>
          <w:lang w:val="es-ES"/>
        </w:rPr>
      </w:pPr>
    </w:p>
    <w:p w14:paraId="5EC3E571" w14:textId="77777777" w:rsidR="00A910AA" w:rsidRPr="00890707" w:rsidRDefault="00A910AA" w:rsidP="00A910AA">
      <w:pPr>
        <w:jc w:val="right"/>
        <w:rPr>
          <w:lang w:val="es-ES"/>
        </w:rPr>
      </w:pPr>
    </w:p>
    <w:p w14:paraId="1C45F7DF" w14:textId="77777777" w:rsidR="00A910AA" w:rsidRPr="00890707" w:rsidRDefault="00A910AA" w:rsidP="00A910AA">
      <w:pPr>
        <w:jc w:val="right"/>
        <w:rPr>
          <w:lang w:val="es-ES"/>
        </w:rPr>
      </w:pPr>
      <w:r w:rsidRPr="00890707">
        <w:rPr>
          <w:rFonts w:eastAsia="Trebuchet MS"/>
          <w:lang w:val="es-ES"/>
        </w:rPr>
        <w:t xml:space="preserve"> </w:t>
      </w:r>
      <w:r>
        <w:rPr>
          <w:rFonts w:eastAsia="Trebuchet MS"/>
          <w:b/>
          <w:lang w:val="ro-RO"/>
        </w:rPr>
        <w:t>Anexa Formular nr.8.A</w:t>
      </w:r>
    </w:p>
    <w:p w14:paraId="4342D4FE" w14:textId="77777777" w:rsidR="00A910AA" w:rsidRPr="00890707" w:rsidRDefault="00A910AA" w:rsidP="00A910AA">
      <w:pPr>
        <w:rPr>
          <w:lang w:val="es-ES"/>
        </w:rPr>
      </w:pPr>
    </w:p>
    <w:p w14:paraId="75F1E9D7" w14:textId="77777777" w:rsidR="00A910AA" w:rsidRPr="00890707" w:rsidRDefault="00A910AA" w:rsidP="00A910AA">
      <w:pPr>
        <w:rPr>
          <w:rFonts w:ascii="Times New Roman" w:eastAsia="Trebuchet MS" w:hAnsi="Times New Roman" w:cs="Times New Roman"/>
          <w:sz w:val="26"/>
          <w:szCs w:val="26"/>
          <w:lang w:val="es-ES"/>
        </w:rPr>
      </w:pPr>
      <w:r w:rsidRPr="00890707">
        <w:rPr>
          <w:rFonts w:eastAsia="Trebuchet MS"/>
          <w:lang w:val="es-ES"/>
        </w:rPr>
        <w:t xml:space="preserve">                  </w:t>
      </w:r>
      <w:r w:rsidRPr="00890707">
        <w:rPr>
          <w:rFonts w:eastAsia="Trebuchet MS"/>
          <w:sz w:val="26"/>
          <w:szCs w:val="26"/>
          <w:lang w:val="es-ES"/>
        </w:rPr>
        <w:t xml:space="preserve">  </w:t>
      </w:r>
      <w:r w:rsidRPr="00890707">
        <w:rPr>
          <w:rFonts w:ascii="Times New Roman" w:eastAsia="Calibri" w:hAnsi="Times New Roman" w:cs="Times New Roman"/>
          <w:b/>
          <w:bCs/>
          <w:sz w:val="26"/>
          <w:szCs w:val="26"/>
          <w:lang w:val="es-ES"/>
        </w:rPr>
        <w:t>CENTRALIZATOR DE PREȚURI</w:t>
      </w:r>
    </w:p>
    <w:p w14:paraId="5CA4C794" w14:textId="77777777" w:rsidR="00A910AA" w:rsidRPr="00890707" w:rsidRDefault="00A910AA" w:rsidP="00A910AA">
      <w:pPr>
        <w:jc w:val="center"/>
        <w:rPr>
          <w:rFonts w:ascii="Times New Roman" w:eastAsia="Trebuchet MS" w:hAnsi="Times New Roman" w:cs="Times New Roman"/>
          <w:sz w:val="26"/>
          <w:szCs w:val="26"/>
          <w:lang w:val="es-ES"/>
        </w:rPr>
      </w:pPr>
    </w:p>
    <w:p w14:paraId="388956F4" w14:textId="77777777" w:rsidR="00A910AA" w:rsidRPr="00890707" w:rsidRDefault="00A910AA" w:rsidP="00A910AA">
      <w:pPr>
        <w:ind w:left="0"/>
        <w:jc w:val="center"/>
        <w:rPr>
          <w:rFonts w:ascii="Times New Roman" w:hAnsi="Times New Roman" w:cs="Times New Roman"/>
          <w:sz w:val="26"/>
          <w:szCs w:val="26"/>
          <w:lang w:val="es-ES"/>
        </w:rPr>
      </w:pPr>
      <w:r w:rsidRPr="00890707">
        <w:rPr>
          <w:rFonts w:ascii="Times New Roman" w:eastAsia="Calibri" w:hAnsi="Times New Roman" w:cs="Times New Roman"/>
          <w:sz w:val="26"/>
          <w:szCs w:val="26"/>
          <w:lang w:val="es-ES"/>
        </w:rPr>
        <w:t>Prețul ofertei cuprinde toată gama de servicii care fac obiectul achiziției, precum și orice alte cheltuieli suplimentare pentru realizarea și prestar</w:t>
      </w:r>
      <w:r w:rsidRPr="00890707">
        <w:rPr>
          <w:rFonts w:ascii="Times New Roman" w:hAnsi="Times New Roman" w:cs="Times New Roman"/>
          <w:sz w:val="26"/>
          <w:szCs w:val="26"/>
          <w:lang w:val="es-ES"/>
        </w:rPr>
        <w:t>ea serviciilor</w:t>
      </w:r>
    </w:p>
    <w:p w14:paraId="07D98E7C" w14:textId="77777777" w:rsidR="00A910AA" w:rsidRPr="00890707" w:rsidRDefault="00A910AA" w:rsidP="00A910AA">
      <w:pPr>
        <w:ind w:left="0"/>
        <w:jc w:val="center"/>
        <w:rPr>
          <w:rFonts w:ascii="Times New Roman" w:hAnsi="Times New Roman" w:cs="Times New Roman"/>
          <w:sz w:val="26"/>
          <w:szCs w:val="26"/>
          <w:lang w:val="es-ES"/>
        </w:rPr>
      </w:pPr>
    </w:p>
    <w:tbl>
      <w:tblPr>
        <w:tblW w:w="0" w:type="auto"/>
        <w:tblInd w:w="94" w:type="dxa"/>
        <w:tblLayout w:type="fixed"/>
        <w:tblLook w:val="0000" w:firstRow="0" w:lastRow="0" w:firstColumn="0" w:lastColumn="0" w:noHBand="0" w:noVBand="0"/>
      </w:tblPr>
      <w:tblGrid>
        <w:gridCol w:w="1747"/>
        <w:gridCol w:w="2013"/>
        <w:gridCol w:w="1507"/>
        <w:gridCol w:w="1506"/>
        <w:gridCol w:w="1494"/>
        <w:gridCol w:w="1155"/>
      </w:tblGrid>
      <w:tr w:rsidR="00A910AA" w:rsidRPr="00CE648C" w14:paraId="5C0C700C" w14:textId="77777777" w:rsidTr="00511630">
        <w:tc>
          <w:tcPr>
            <w:tcW w:w="1747" w:type="dxa"/>
            <w:tcBorders>
              <w:top w:val="single" w:sz="4" w:space="0" w:color="000000"/>
              <w:left w:val="single" w:sz="4" w:space="0" w:color="000000"/>
              <w:bottom w:val="single" w:sz="4" w:space="0" w:color="000000"/>
              <w:right w:val="single" w:sz="4" w:space="0" w:color="000000"/>
            </w:tcBorders>
          </w:tcPr>
          <w:p w14:paraId="403BD53B"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Nr.crt</w:t>
            </w:r>
          </w:p>
        </w:tc>
        <w:tc>
          <w:tcPr>
            <w:tcW w:w="2013" w:type="dxa"/>
            <w:tcBorders>
              <w:top w:val="single" w:sz="4" w:space="0" w:color="000000"/>
              <w:left w:val="single" w:sz="4" w:space="0" w:color="000000"/>
              <w:bottom w:val="single" w:sz="4" w:space="0" w:color="000000"/>
              <w:right w:val="single" w:sz="4" w:space="0" w:color="000000"/>
            </w:tcBorders>
          </w:tcPr>
          <w:p w14:paraId="52701C63"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Denumire servicii</w:t>
            </w:r>
          </w:p>
        </w:tc>
        <w:tc>
          <w:tcPr>
            <w:tcW w:w="1507" w:type="dxa"/>
            <w:tcBorders>
              <w:top w:val="single" w:sz="4" w:space="0" w:color="000000"/>
              <w:left w:val="single" w:sz="4" w:space="0" w:color="000000"/>
              <w:bottom w:val="single" w:sz="4" w:space="0" w:color="000000"/>
              <w:right w:val="single" w:sz="4" w:space="0" w:color="000000"/>
            </w:tcBorders>
          </w:tcPr>
          <w:p w14:paraId="31FDE7A5"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UM</w:t>
            </w:r>
          </w:p>
        </w:tc>
        <w:tc>
          <w:tcPr>
            <w:tcW w:w="1506" w:type="dxa"/>
            <w:tcBorders>
              <w:top w:val="single" w:sz="4" w:space="0" w:color="000000"/>
              <w:left w:val="single" w:sz="4" w:space="0" w:color="000000"/>
              <w:bottom w:val="single" w:sz="4" w:space="0" w:color="000000"/>
              <w:right w:val="single" w:sz="4" w:space="0" w:color="000000"/>
            </w:tcBorders>
          </w:tcPr>
          <w:p w14:paraId="74AC6B12"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Cantitate</w:t>
            </w:r>
          </w:p>
        </w:tc>
        <w:tc>
          <w:tcPr>
            <w:tcW w:w="1494" w:type="dxa"/>
            <w:tcBorders>
              <w:top w:val="single" w:sz="4" w:space="0" w:color="000000"/>
              <w:left w:val="single" w:sz="4" w:space="0" w:color="000000"/>
              <w:bottom w:val="single" w:sz="4" w:space="0" w:color="000000"/>
              <w:right w:val="single" w:sz="4" w:space="0" w:color="000000"/>
            </w:tcBorders>
          </w:tcPr>
          <w:p w14:paraId="15949258"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Preț unitar</w:t>
            </w:r>
          </w:p>
        </w:tc>
        <w:tc>
          <w:tcPr>
            <w:tcW w:w="1155" w:type="dxa"/>
            <w:tcBorders>
              <w:top w:val="single" w:sz="4" w:space="0" w:color="000000"/>
              <w:left w:val="single" w:sz="4" w:space="0" w:color="000000"/>
              <w:bottom w:val="single" w:sz="4" w:space="0" w:color="000000"/>
              <w:right w:val="single" w:sz="4" w:space="0" w:color="000000"/>
            </w:tcBorders>
          </w:tcPr>
          <w:p w14:paraId="7FBEF6BB"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TVA</w:t>
            </w:r>
          </w:p>
        </w:tc>
      </w:tr>
      <w:tr w:rsidR="00A910AA" w:rsidRPr="00CE648C" w14:paraId="7B41185B" w14:textId="77777777" w:rsidTr="00511630">
        <w:tc>
          <w:tcPr>
            <w:tcW w:w="1747" w:type="dxa"/>
            <w:tcBorders>
              <w:top w:val="single" w:sz="4" w:space="0" w:color="000000"/>
              <w:left w:val="single" w:sz="4" w:space="0" w:color="000000"/>
              <w:bottom w:val="single" w:sz="4" w:space="0" w:color="000000"/>
              <w:right w:val="single" w:sz="4" w:space="0" w:color="000000"/>
            </w:tcBorders>
          </w:tcPr>
          <w:p w14:paraId="64336FF9"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1</w:t>
            </w:r>
          </w:p>
        </w:tc>
        <w:tc>
          <w:tcPr>
            <w:tcW w:w="2013" w:type="dxa"/>
            <w:tcBorders>
              <w:top w:val="single" w:sz="4" w:space="0" w:color="000000"/>
              <w:left w:val="single" w:sz="4" w:space="0" w:color="000000"/>
              <w:bottom w:val="single" w:sz="4" w:space="0" w:color="000000"/>
              <w:right w:val="single" w:sz="4" w:space="0" w:color="000000"/>
            </w:tcBorders>
          </w:tcPr>
          <w:p w14:paraId="245B87B7"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r w:rsidRPr="00CE648C">
              <w:rPr>
                <w:rFonts w:ascii="Times New Roman" w:eastAsia="Calibri" w:hAnsi="Times New Roman" w:cs="Times New Roman"/>
                <w:sz w:val="20"/>
                <w:szCs w:val="20"/>
                <w:lang w:val="ro-RO"/>
              </w:rPr>
              <w:t>Servicii paza</w:t>
            </w:r>
          </w:p>
        </w:tc>
        <w:tc>
          <w:tcPr>
            <w:tcW w:w="1507" w:type="dxa"/>
            <w:tcBorders>
              <w:top w:val="single" w:sz="4" w:space="0" w:color="000000"/>
              <w:left w:val="single" w:sz="4" w:space="0" w:color="000000"/>
              <w:bottom w:val="single" w:sz="4" w:space="0" w:color="000000"/>
              <w:right w:val="single" w:sz="4" w:space="0" w:color="000000"/>
            </w:tcBorders>
          </w:tcPr>
          <w:p w14:paraId="66722C4E"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r w:rsidRPr="00CE648C">
              <w:rPr>
                <w:rFonts w:ascii="Times New Roman" w:eastAsia="Calibri" w:hAnsi="Times New Roman" w:cs="Times New Roman"/>
                <w:sz w:val="20"/>
                <w:szCs w:val="20"/>
                <w:lang w:val="ro-RO"/>
              </w:rPr>
              <w:t>buc</w:t>
            </w:r>
          </w:p>
        </w:tc>
        <w:tc>
          <w:tcPr>
            <w:tcW w:w="1506" w:type="dxa"/>
            <w:tcBorders>
              <w:top w:val="single" w:sz="4" w:space="0" w:color="000000"/>
              <w:left w:val="single" w:sz="4" w:space="0" w:color="000000"/>
              <w:bottom w:val="single" w:sz="4" w:space="0" w:color="000000"/>
              <w:right w:val="single" w:sz="4" w:space="0" w:color="000000"/>
            </w:tcBorders>
          </w:tcPr>
          <w:p w14:paraId="451A8859"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r w:rsidRPr="00CE648C">
              <w:rPr>
                <w:rFonts w:ascii="Times New Roman" w:eastAsia="Calibri" w:hAnsi="Times New Roman" w:cs="Times New Roman"/>
                <w:sz w:val="20"/>
                <w:szCs w:val="20"/>
                <w:lang w:val="ro-RO"/>
              </w:rPr>
              <w:t>1</w:t>
            </w:r>
          </w:p>
        </w:tc>
        <w:tc>
          <w:tcPr>
            <w:tcW w:w="1494" w:type="dxa"/>
            <w:tcBorders>
              <w:top w:val="single" w:sz="4" w:space="0" w:color="000000"/>
              <w:left w:val="single" w:sz="4" w:space="0" w:color="000000"/>
              <w:bottom w:val="single" w:sz="4" w:space="0" w:color="000000"/>
              <w:right w:val="single" w:sz="4" w:space="0" w:color="000000"/>
            </w:tcBorders>
          </w:tcPr>
          <w:p w14:paraId="25ED9A45" w14:textId="77777777" w:rsidR="00A910AA" w:rsidRPr="00CE648C" w:rsidRDefault="00A910AA" w:rsidP="00511630">
            <w:pPr>
              <w:suppressAutoHyphens w:val="0"/>
              <w:spacing w:after="0" w:line="240" w:lineRule="auto"/>
              <w:ind w:left="0"/>
              <w:jc w:val="center"/>
              <w:rPr>
                <w:rFonts w:ascii="Times New Roman" w:eastAsia="Calibri" w:hAnsi="Times New Roman" w:cs="Times New Roman"/>
                <w:sz w:val="20"/>
                <w:szCs w:val="20"/>
                <w:lang w:val="ro-RO"/>
              </w:rPr>
            </w:pPr>
          </w:p>
        </w:tc>
        <w:tc>
          <w:tcPr>
            <w:tcW w:w="1155" w:type="dxa"/>
            <w:tcBorders>
              <w:top w:val="single" w:sz="4" w:space="0" w:color="000000"/>
              <w:left w:val="single" w:sz="4" w:space="0" w:color="000000"/>
              <w:bottom w:val="single" w:sz="4" w:space="0" w:color="000000"/>
              <w:right w:val="single" w:sz="4" w:space="0" w:color="000000"/>
            </w:tcBorders>
          </w:tcPr>
          <w:p w14:paraId="27441E09"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r>
      <w:tr w:rsidR="00A910AA" w:rsidRPr="00CE648C" w14:paraId="16B094DE" w14:textId="77777777" w:rsidTr="00511630">
        <w:tc>
          <w:tcPr>
            <w:tcW w:w="1747" w:type="dxa"/>
            <w:tcBorders>
              <w:top w:val="single" w:sz="4" w:space="0" w:color="000000"/>
              <w:left w:val="single" w:sz="4" w:space="0" w:color="000000"/>
              <w:bottom w:val="single" w:sz="4" w:space="0" w:color="000000"/>
              <w:right w:val="single" w:sz="4" w:space="0" w:color="000000"/>
            </w:tcBorders>
          </w:tcPr>
          <w:p w14:paraId="0B505A24" w14:textId="77777777" w:rsidR="00A910AA" w:rsidRPr="00CE648C" w:rsidRDefault="00A910AA" w:rsidP="00511630">
            <w:pPr>
              <w:spacing w:after="0" w:line="240" w:lineRule="auto"/>
              <w:ind w:left="0"/>
              <w:jc w:val="left"/>
              <w:rPr>
                <w:sz w:val="20"/>
                <w:szCs w:val="20"/>
              </w:rPr>
            </w:pPr>
            <w:r w:rsidRPr="00CE648C">
              <w:rPr>
                <w:rFonts w:ascii="Times New Roman" w:eastAsia="Calibri" w:hAnsi="Times New Roman" w:cs="Times New Roman"/>
                <w:sz w:val="20"/>
                <w:szCs w:val="20"/>
                <w:lang w:val="ro-RO"/>
              </w:rPr>
              <w:t>.......</w:t>
            </w:r>
          </w:p>
        </w:tc>
        <w:tc>
          <w:tcPr>
            <w:tcW w:w="2013" w:type="dxa"/>
            <w:tcBorders>
              <w:top w:val="single" w:sz="4" w:space="0" w:color="000000"/>
              <w:left w:val="single" w:sz="4" w:space="0" w:color="000000"/>
              <w:bottom w:val="single" w:sz="4" w:space="0" w:color="000000"/>
              <w:right w:val="single" w:sz="4" w:space="0" w:color="000000"/>
            </w:tcBorders>
          </w:tcPr>
          <w:p w14:paraId="249ECCF4"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507" w:type="dxa"/>
            <w:tcBorders>
              <w:top w:val="single" w:sz="4" w:space="0" w:color="000000"/>
              <w:left w:val="single" w:sz="4" w:space="0" w:color="000000"/>
              <w:bottom w:val="single" w:sz="4" w:space="0" w:color="000000"/>
              <w:right w:val="single" w:sz="4" w:space="0" w:color="000000"/>
            </w:tcBorders>
          </w:tcPr>
          <w:p w14:paraId="7B29771E"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506" w:type="dxa"/>
            <w:tcBorders>
              <w:top w:val="single" w:sz="4" w:space="0" w:color="000000"/>
              <w:left w:val="single" w:sz="4" w:space="0" w:color="000000"/>
              <w:bottom w:val="single" w:sz="4" w:space="0" w:color="000000"/>
              <w:right w:val="single" w:sz="4" w:space="0" w:color="000000"/>
            </w:tcBorders>
          </w:tcPr>
          <w:p w14:paraId="00CBA8DF"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494" w:type="dxa"/>
            <w:tcBorders>
              <w:top w:val="single" w:sz="4" w:space="0" w:color="000000"/>
              <w:left w:val="single" w:sz="4" w:space="0" w:color="000000"/>
              <w:bottom w:val="single" w:sz="4" w:space="0" w:color="000000"/>
              <w:right w:val="single" w:sz="4" w:space="0" w:color="000000"/>
            </w:tcBorders>
          </w:tcPr>
          <w:p w14:paraId="201A26F0"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155" w:type="dxa"/>
            <w:tcBorders>
              <w:top w:val="single" w:sz="4" w:space="0" w:color="000000"/>
              <w:left w:val="single" w:sz="4" w:space="0" w:color="000000"/>
              <w:bottom w:val="single" w:sz="4" w:space="0" w:color="000000"/>
              <w:right w:val="single" w:sz="4" w:space="0" w:color="000000"/>
            </w:tcBorders>
          </w:tcPr>
          <w:p w14:paraId="26549A4F"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r>
      <w:tr w:rsidR="00A910AA" w:rsidRPr="00CE648C" w14:paraId="13432A50" w14:textId="77777777" w:rsidTr="00511630">
        <w:tc>
          <w:tcPr>
            <w:tcW w:w="1747" w:type="dxa"/>
            <w:tcBorders>
              <w:top w:val="single" w:sz="4" w:space="0" w:color="000000"/>
              <w:left w:val="single" w:sz="4" w:space="0" w:color="000000"/>
              <w:bottom w:val="single" w:sz="4" w:space="0" w:color="000000"/>
              <w:right w:val="single" w:sz="4" w:space="0" w:color="000000"/>
            </w:tcBorders>
          </w:tcPr>
          <w:p w14:paraId="0F4BC169"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2013" w:type="dxa"/>
            <w:tcBorders>
              <w:top w:val="single" w:sz="4" w:space="0" w:color="000000"/>
              <w:left w:val="single" w:sz="4" w:space="0" w:color="000000"/>
              <w:bottom w:val="single" w:sz="4" w:space="0" w:color="000000"/>
              <w:right w:val="single" w:sz="4" w:space="0" w:color="000000"/>
            </w:tcBorders>
          </w:tcPr>
          <w:p w14:paraId="6847902D"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507" w:type="dxa"/>
            <w:tcBorders>
              <w:top w:val="single" w:sz="4" w:space="0" w:color="000000"/>
              <w:left w:val="single" w:sz="4" w:space="0" w:color="000000"/>
              <w:bottom w:val="single" w:sz="4" w:space="0" w:color="000000"/>
              <w:right w:val="single" w:sz="4" w:space="0" w:color="000000"/>
            </w:tcBorders>
          </w:tcPr>
          <w:p w14:paraId="1C730B4B"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506" w:type="dxa"/>
            <w:tcBorders>
              <w:top w:val="single" w:sz="4" w:space="0" w:color="000000"/>
              <w:left w:val="single" w:sz="4" w:space="0" w:color="000000"/>
              <w:bottom w:val="single" w:sz="4" w:space="0" w:color="000000"/>
              <w:right w:val="single" w:sz="4" w:space="0" w:color="000000"/>
            </w:tcBorders>
          </w:tcPr>
          <w:p w14:paraId="0484FE7D" w14:textId="77777777" w:rsidR="00A910AA" w:rsidRPr="00CE648C" w:rsidRDefault="00A910AA" w:rsidP="00511630">
            <w:pPr>
              <w:spacing w:after="0" w:line="240" w:lineRule="auto"/>
              <w:ind w:left="0"/>
              <w:jc w:val="center"/>
              <w:rPr>
                <w:sz w:val="20"/>
                <w:szCs w:val="20"/>
              </w:rPr>
            </w:pPr>
            <w:r w:rsidRPr="00CE648C">
              <w:rPr>
                <w:rFonts w:ascii="Times New Roman" w:eastAsia="Calibri" w:hAnsi="Times New Roman" w:cs="Times New Roman"/>
                <w:sz w:val="20"/>
                <w:szCs w:val="20"/>
                <w:lang w:val="ro-RO"/>
              </w:rPr>
              <w:t>Total general</w:t>
            </w:r>
          </w:p>
        </w:tc>
        <w:tc>
          <w:tcPr>
            <w:tcW w:w="1494" w:type="dxa"/>
            <w:tcBorders>
              <w:top w:val="single" w:sz="4" w:space="0" w:color="000000"/>
              <w:left w:val="single" w:sz="4" w:space="0" w:color="000000"/>
              <w:bottom w:val="single" w:sz="4" w:space="0" w:color="000000"/>
              <w:right w:val="single" w:sz="4" w:space="0" w:color="000000"/>
            </w:tcBorders>
          </w:tcPr>
          <w:p w14:paraId="7D23A466"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c>
          <w:tcPr>
            <w:tcW w:w="1155" w:type="dxa"/>
            <w:tcBorders>
              <w:top w:val="single" w:sz="4" w:space="0" w:color="000000"/>
              <w:left w:val="single" w:sz="4" w:space="0" w:color="000000"/>
              <w:bottom w:val="single" w:sz="4" w:space="0" w:color="000000"/>
              <w:right w:val="single" w:sz="4" w:space="0" w:color="000000"/>
            </w:tcBorders>
          </w:tcPr>
          <w:p w14:paraId="5B66D696" w14:textId="77777777" w:rsidR="00A910AA" w:rsidRPr="00CE648C" w:rsidRDefault="00A910AA" w:rsidP="00511630">
            <w:pPr>
              <w:snapToGrid w:val="0"/>
              <w:spacing w:after="0" w:line="240" w:lineRule="auto"/>
              <w:ind w:left="0"/>
              <w:jc w:val="center"/>
              <w:rPr>
                <w:rFonts w:ascii="Times New Roman" w:eastAsia="Calibri" w:hAnsi="Times New Roman" w:cs="Times New Roman"/>
                <w:sz w:val="20"/>
                <w:szCs w:val="20"/>
                <w:lang w:val="ro-RO"/>
              </w:rPr>
            </w:pPr>
          </w:p>
        </w:tc>
      </w:tr>
    </w:tbl>
    <w:p w14:paraId="12BAEF2B" w14:textId="77777777" w:rsidR="00A910AA" w:rsidRDefault="00A910AA" w:rsidP="00A910AA">
      <w:pPr>
        <w:ind w:left="0"/>
        <w:jc w:val="center"/>
        <w:rPr>
          <w:rFonts w:ascii="Times New Roman" w:eastAsia="Calibri" w:hAnsi="Times New Roman" w:cs="Times New Roman"/>
          <w:sz w:val="26"/>
          <w:szCs w:val="26"/>
        </w:rPr>
      </w:pPr>
    </w:p>
    <w:tbl>
      <w:tblPr>
        <w:tblW w:w="0" w:type="auto"/>
        <w:jc w:val="center"/>
        <w:tblLayout w:type="fixed"/>
        <w:tblLook w:val="0000" w:firstRow="0" w:lastRow="0" w:firstColumn="0" w:lastColumn="0" w:noHBand="0" w:noVBand="0"/>
      </w:tblPr>
      <w:tblGrid>
        <w:gridCol w:w="6680"/>
        <w:gridCol w:w="2667"/>
      </w:tblGrid>
      <w:tr w:rsidR="00A910AA" w:rsidRPr="004627A7" w14:paraId="54424025" w14:textId="77777777" w:rsidTr="00511630">
        <w:trPr>
          <w:trHeight w:val="274"/>
          <w:jc w:val="center"/>
        </w:trPr>
        <w:tc>
          <w:tcPr>
            <w:tcW w:w="9347" w:type="dxa"/>
            <w:gridSpan w:val="2"/>
            <w:tcBorders>
              <w:top w:val="single" w:sz="4" w:space="0" w:color="000000"/>
              <w:left w:val="single" w:sz="4" w:space="0" w:color="000000"/>
              <w:bottom w:val="single" w:sz="4" w:space="0" w:color="000000"/>
              <w:right w:val="single" w:sz="4" w:space="0" w:color="000000"/>
            </w:tcBorders>
            <w:vAlign w:val="center"/>
          </w:tcPr>
          <w:p w14:paraId="28760FA0" w14:textId="77777777" w:rsidR="00A910AA" w:rsidRPr="00CE648C" w:rsidRDefault="00A910AA" w:rsidP="00511630">
            <w:pPr>
              <w:spacing w:after="0" w:line="240" w:lineRule="auto"/>
              <w:ind w:left="0"/>
              <w:jc w:val="center"/>
              <w:rPr>
                <w:sz w:val="20"/>
                <w:szCs w:val="20"/>
              </w:rPr>
            </w:pPr>
            <w:r w:rsidRPr="00CE648C">
              <w:rPr>
                <w:rFonts w:ascii="Times New Roman" w:eastAsia="Times New Roman" w:hAnsi="Times New Roman" w:cs="Times New Roman"/>
                <w:b/>
                <w:color w:val="000000"/>
                <w:sz w:val="20"/>
                <w:szCs w:val="20"/>
              </w:rPr>
              <w:t>FUNDAMENTARE TARIF</w:t>
            </w:r>
          </w:p>
        </w:tc>
      </w:tr>
      <w:tr w:rsidR="00A910AA" w:rsidRPr="004627A7" w14:paraId="285E13F9" w14:textId="77777777" w:rsidTr="00511630">
        <w:trPr>
          <w:trHeight w:val="313"/>
          <w:jc w:val="center"/>
        </w:trPr>
        <w:tc>
          <w:tcPr>
            <w:tcW w:w="6680" w:type="dxa"/>
            <w:tcBorders>
              <w:left w:val="single" w:sz="4" w:space="0" w:color="000000"/>
              <w:bottom w:val="single" w:sz="4" w:space="0" w:color="000000"/>
              <w:right w:val="single" w:sz="4" w:space="0" w:color="000000"/>
            </w:tcBorders>
            <w:vAlign w:val="center"/>
          </w:tcPr>
          <w:p w14:paraId="0CA3AF2D" w14:textId="77777777" w:rsidR="00A910AA" w:rsidRPr="00CE648C" w:rsidRDefault="00A910AA" w:rsidP="00511630">
            <w:pPr>
              <w:spacing w:after="0" w:line="240" w:lineRule="auto"/>
              <w:ind w:left="0"/>
              <w:jc w:val="center"/>
              <w:rPr>
                <w:sz w:val="20"/>
                <w:szCs w:val="20"/>
              </w:rPr>
            </w:pPr>
            <w:r w:rsidRPr="00CE648C">
              <w:rPr>
                <w:rFonts w:ascii="Times New Roman" w:eastAsia="Times New Roman" w:hAnsi="Times New Roman" w:cs="Times New Roman"/>
                <w:b/>
                <w:color w:val="000000"/>
                <w:sz w:val="20"/>
                <w:szCs w:val="20"/>
              </w:rPr>
              <w:t>Categorie cost</w:t>
            </w:r>
          </w:p>
        </w:tc>
        <w:tc>
          <w:tcPr>
            <w:tcW w:w="2667" w:type="dxa"/>
            <w:tcBorders>
              <w:bottom w:val="single" w:sz="4" w:space="0" w:color="000000"/>
              <w:right w:val="single" w:sz="4" w:space="0" w:color="000000"/>
            </w:tcBorders>
            <w:vAlign w:val="center"/>
          </w:tcPr>
          <w:p w14:paraId="7E83FBC1" w14:textId="77777777" w:rsidR="00A910AA" w:rsidRPr="00CE648C" w:rsidRDefault="00A910AA" w:rsidP="00511630">
            <w:pPr>
              <w:spacing w:after="0" w:line="240" w:lineRule="auto"/>
              <w:ind w:left="0"/>
              <w:jc w:val="left"/>
              <w:rPr>
                <w:sz w:val="20"/>
                <w:szCs w:val="20"/>
              </w:rPr>
            </w:pPr>
            <w:r w:rsidRPr="00CE648C">
              <w:rPr>
                <w:rFonts w:ascii="Times New Roman" w:eastAsia="Times New Roman" w:hAnsi="Times New Roman" w:cs="Times New Roman"/>
                <w:b/>
                <w:color w:val="000000"/>
                <w:sz w:val="20"/>
                <w:szCs w:val="20"/>
              </w:rPr>
              <w:t>RON fără TVA/lună</w:t>
            </w:r>
          </w:p>
        </w:tc>
      </w:tr>
      <w:tr w:rsidR="00A910AA" w:rsidRPr="004627A7" w14:paraId="202DC234" w14:textId="77777777" w:rsidTr="00511630">
        <w:trPr>
          <w:trHeight w:val="313"/>
          <w:jc w:val="center"/>
        </w:trPr>
        <w:tc>
          <w:tcPr>
            <w:tcW w:w="6680" w:type="dxa"/>
            <w:tcBorders>
              <w:left w:val="single" w:sz="4" w:space="0" w:color="000000"/>
              <w:bottom w:val="single" w:sz="4" w:space="0" w:color="000000"/>
              <w:right w:val="single" w:sz="4" w:space="0" w:color="000000"/>
            </w:tcBorders>
            <w:vAlign w:val="center"/>
          </w:tcPr>
          <w:p w14:paraId="3C3110D9"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Salariu brut</w:t>
            </w:r>
          </w:p>
        </w:tc>
        <w:tc>
          <w:tcPr>
            <w:tcW w:w="2667" w:type="dxa"/>
            <w:tcBorders>
              <w:bottom w:val="single" w:sz="4" w:space="0" w:color="000000"/>
              <w:right w:val="single" w:sz="4" w:space="0" w:color="000000"/>
            </w:tcBorders>
            <w:vAlign w:val="center"/>
          </w:tcPr>
          <w:p w14:paraId="4160230F"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7ABF36EC" w14:textId="77777777" w:rsidTr="00511630">
        <w:trPr>
          <w:trHeight w:val="313"/>
          <w:jc w:val="center"/>
        </w:trPr>
        <w:tc>
          <w:tcPr>
            <w:tcW w:w="6680" w:type="dxa"/>
            <w:tcBorders>
              <w:left w:val="single" w:sz="4" w:space="0" w:color="000000"/>
              <w:bottom w:val="single" w:sz="4" w:space="0" w:color="000000"/>
              <w:right w:val="single" w:sz="4" w:space="0" w:color="000000"/>
            </w:tcBorders>
            <w:vAlign w:val="center"/>
          </w:tcPr>
          <w:p w14:paraId="168010DF"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Taxe</w:t>
            </w:r>
          </w:p>
        </w:tc>
        <w:tc>
          <w:tcPr>
            <w:tcW w:w="2667" w:type="dxa"/>
            <w:tcBorders>
              <w:bottom w:val="single" w:sz="4" w:space="0" w:color="000000"/>
              <w:right w:val="single" w:sz="4" w:space="0" w:color="000000"/>
            </w:tcBorders>
            <w:vAlign w:val="center"/>
          </w:tcPr>
          <w:p w14:paraId="4A13F588"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54C0424E" w14:textId="77777777" w:rsidTr="00511630">
        <w:trPr>
          <w:trHeight w:val="260"/>
          <w:jc w:val="center"/>
        </w:trPr>
        <w:tc>
          <w:tcPr>
            <w:tcW w:w="6680" w:type="dxa"/>
            <w:tcBorders>
              <w:left w:val="single" w:sz="4" w:space="0" w:color="000000"/>
              <w:bottom w:val="single" w:sz="4" w:space="0" w:color="000000"/>
              <w:right w:val="single" w:sz="4" w:space="0" w:color="000000"/>
            </w:tcBorders>
            <w:vAlign w:val="center"/>
          </w:tcPr>
          <w:p w14:paraId="14AAF7BE" w14:textId="77777777" w:rsidR="00A910AA" w:rsidRPr="00890707" w:rsidRDefault="00A910AA" w:rsidP="00511630">
            <w:pPr>
              <w:snapToGrid w:val="0"/>
              <w:spacing w:after="0" w:line="240" w:lineRule="auto"/>
              <w:ind w:left="0"/>
              <w:jc w:val="left"/>
              <w:rPr>
                <w:sz w:val="20"/>
                <w:szCs w:val="20"/>
                <w:lang w:val="es-ES"/>
              </w:rPr>
            </w:pPr>
            <w:r w:rsidRPr="00890707">
              <w:rPr>
                <w:rFonts w:ascii="Times New Roman" w:eastAsia="Times New Roman" w:hAnsi="Times New Roman" w:cs="Times New Roman"/>
                <w:color w:val="000000"/>
                <w:sz w:val="20"/>
                <w:szCs w:val="20"/>
                <w:lang w:val="es-ES"/>
              </w:rPr>
              <w:t>Spor de noapte 25%(doar pentru orele de noapte)</w:t>
            </w:r>
          </w:p>
        </w:tc>
        <w:tc>
          <w:tcPr>
            <w:tcW w:w="2667" w:type="dxa"/>
            <w:tcBorders>
              <w:bottom w:val="single" w:sz="4" w:space="0" w:color="000000"/>
              <w:right w:val="single" w:sz="4" w:space="0" w:color="000000"/>
            </w:tcBorders>
            <w:vAlign w:val="center"/>
          </w:tcPr>
          <w:p w14:paraId="7DEEFF2C"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4A9A7ABB" w14:textId="77777777" w:rsidTr="00511630">
        <w:trPr>
          <w:trHeight w:val="223"/>
          <w:jc w:val="center"/>
        </w:trPr>
        <w:tc>
          <w:tcPr>
            <w:tcW w:w="6680" w:type="dxa"/>
            <w:tcBorders>
              <w:left w:val="single" w:sz="4" w:space="0" w:color="000000"/>
              <w:bottom w:val="single" w:sz="4" w:space="0" w:color="000000"/>
              <w:right w:val="single" w:sz="4" w:space="0" w:color="000000"/>
            </w:tcBorders>
            <w:vAlign w:val="center"/>
          </w:tcPr>
          <w:p w14:paraId="6EBC85F9"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Tichete masă</w:t>
            </w:r>
          </w:p>
        </w:tc>
        <w:tc>
          <w:tcPr>
            <w:tcW w:w="2667" w:type="dxa"/>
            <w:tcBorders>
              <w:bottom w:val="single" w:sz="4" w:space="0" w:color="000000"/>
              <w:right w:val="single" w:sz="4" w:space="0" w:color="000000"/>
            </w:tcBorders>
            <w:vAlign w:val="center"/>
          </w:tcPr>
          <w:p w14:paraId="516C80EA"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66B844D3" w14:textId="77777777" w:rsidTr="00511630">
        <w:trPr>
          <w:trHeight w:val="223"/>
          <w:jc w:val="center"/>
        </w:trPr>
        <w:tc>
          <w:tcPr>
            <w:tcW w:w="6680" w:type="dxa"/>
            <w:tcBorders>
              <w:left w:val="single" w:sz="4" w:space="0" w:color="000000"/>
              <w:bottom w:val="single" w:sz="4" w:space="0" w:color="000000"/>
              <w:right w:val="single" w:sz="4" w:space="0" w:color="000000"/>
            </w:tcBorders>
            <w:vAlign w:val="center"/>
          </w:tcPr>
          <w:p w14:paraId="23633D17"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Concediu de odihnă(asigurare continuitate post)</w:t>
            </w:r>
          </w:p>
        </w:tc>
        <w:tc>
          <w:tcPr>
            <w:tcW w:w="2667" w:type="dxa"/>
            <w:tcBorders>
              <w:bottom w:val="single" w:sz="4" w:space="0" w:color="000000"/>
              <w:right w:val="single" w:sz="4" w:space="0" w:color="000000"/>
            </w:tcBorders>
            <w:vAlign w:val="center"/>
          </w:tcPr>
          <w:p w14:paraId="312B5713"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47A3E82F" w14:textId="77777777" w:rsidTr="00511630">
        <w:trPr>
          <w:trHeight w:val="223"/>
          <w:jc w:val="center"/>
        </w:trPr>
        <w:tc>
          <w:tcPr>
            <w:tcW w:w="6680" w:type="dxa"/>
            <w:tcBorders>
              <w:left w:val="single" w:sz="4" w:space="0" w:color="000000"/>
              <w:bottom w:val="single" w:sz="4" w:space="0" w:color="000000"/>
              <w:right w:val="single" w:sz="4" w:space="0" w:color="000000"/>
            </w:tcBorders>
            <w:vAlign w:val="center"/>
          </w:tcPr>
          <w:p w14:paraId="46353316"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Traininguri calificare/recalificare agenți</w:t>
            </w:r>
          </w:p>
        </w:tc>
        <w:tc>
          <w:tcPr>
            <w:tcW w:w="2667" w:type="dxa"/>
            <w:tcBorders>
              <w:bottom w:val="single" w:sz="4" w:space="0" w:color="000000"/>
              <w:right w:val="single" w:sz="4" w:space="0" w:color="000000"/>
            </w:tcBorders>
            <w:vAlign w:val="center"/>
          </w:tcPr>
          <w:p w14:paraId="01F5A412"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0B8025DF" w14:textId="77777777" w:rsidTr="00511630">
        <w:trPr>
          <w:trHeight w:val="221"/>
          <w:jc w:val="center"/>
        </w:trPr>
        <w:tc>
          <w:tcPr>
            <w:tcW w:w="6680" w:type="dxa"/>
            <w:tcBorders>
              <w:left w:val="single" w:sz="4" w:space="0" w:color="000000"/>
              <w:bottom w:val="single" w:sz="4" w:space="0" w:color="000000"/>
              <w:right w:val="single" w:sz="4" w:space="0" w:color="000000"/>
            </w:tcBorders>
            <w:vAlign w:val="center"/>
          </w:tcPr>
          <w:p w14:paraId="760F1BE7"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Medicina muncii</w:t>
            </w:r>
          </w:p>
        </w:tc>
        <w:tc>
          <w:tcPr>
            <w:tcW w:w="2667" w:type="dxa"/>
            <w:tcBorders>
              <w:bottom w:val="single" w:sz="4" w:space="0" w:color="000000"/>
              <w:right w:val="single" w:sz="4" w:space="0" w:color="000000"/>
            </w:tcBorders>
            <w:vAlign w:val="center"/>
          </w:tcPr>
          <w:p w14:paraId="3CAE730A"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063DF491"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4E398A51"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Echipament lucru</w:t>
            </w:r>
          </w:p>
        </w:tc>
        <w:tc>
          <w:tcPr>
            <w:tcW w:w="2667" w:type="dxa"/>
            <w:tcBorders>
              <w:bottom w:val="single" w:sz="4" w:space="0" w:color="000000"/>
              <w:right w:val="single" w:sz="4" w:space="0" w:color="000000"/>
            </w:tcBorders>
            <w:vAlign w:val="center"/>
          </w:tcPr>
          <w:p w14:paraId="107C2902"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4E6B8F2F"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11DC130E"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Costuri radio,telefonie mobilă, ...</w:t>
            </w:r>
          </w:p>
        </w:tc>
        <w:tc>
          <w:tcPr>
            <w:tcW w:w="2667" w:type="dxa"/>
            <w:tcBorders>
              <w:bottom w:val="single" w:sz="4" w:space="0" w:color="000000"/>
              <w:right w:val="single" w:sz="4" w:space="0" w:color="000000"/>
            </w:tcBorders>
            <w:vAlign w:val="center"/>
          </w:tcPr>
          <w:p w14:paraId="42D3B24A"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25BA89FD"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0F60D0CC"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 xml:space="preserve">Costuri indirecte </w:t>
            </w:r>
          </w:p>
        </w:tc>
        <w:tc>
          <w:tcPr>
            <w:tcW w:w="2667" w:type="dxa"/>
            <w:tcBorders>
              <w:bottom w:val="single" w:sz="4" w:space="0" w:color="000000"/>
              <w:right w:val="single" w:sz="4" w:space="0" w:color="000000"/>
            </w:tcBorders>
            <w:vAlign w:val="center"/>
          </w:tcPr>
          <w:p w14:paraId="1036E9F8"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05ACDC88"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004C7FE9"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Profit</w:t>
            </w:r>
          </w:p>
        </w:tc>
        <w:tc>
          <w:tcPr>
            <w:tcW w:w="2667" w:type="dxa"/>
            <w:tcBorders>
              <w:bottom w:val="single" w:sz="4" w:space="0" w:color="000000"/>
              <w:right w:val="single" w:sz="4" w:space="0" w:color="000000"/>
            </w:tcBorders>
            <w:vAlign w:val="center"/>
          </w:tcPr>
          <w:p w14:paraId="11D3CEAF"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276CA7" w14:paraId="453E8859"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5394FDCA"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Total cost/angajat</w:t>
            </w:r>
          </w:p>
        </w:tc>
        <w:tc>
          <w:tcPr>
            <w:tcW w:w="2667" w:type="dxa"/>
            <w:tcBorders>
              <w:bottom w:val="single" w:sz="4" w:space="0" w:color="000000"/>
              <w:right w:val="single" w:sz="4" w:space="0" w:color="000000"/>
            </w:tcBorders>
            <w:vAlign w:val="center"/>
          </w:tcPr>
          <w:p w14:paraId="15D91D1C"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5CE88A64"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0B019B9F"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Cheltuieli auto</w:t>
            </w:r>
          </w:p>
        </w:tc>
        <w:tc>
          <w:tcPr>
            <w:tcW w:w="2667" w:type="dxa"/>
            <w:tcBorders>
              <w:bottom w:val="single" w:sz="4" w:space="0" w:color="000000"/>
              <w:right w:val="single" w:sz="4" w:space="0" w:color="000000"/>
            </w:tcBorders>
            <w:vAlign w:val="center"/>
          </w:tcPr>
          <w:p w14:paraId="57BBDBB5"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55DE2B6F"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6011FDC9"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w:t>
            </w:r>
          </w:p>
        </w:tc>
        <w:tc>
          <w:tcPr>
            <w:tcW w:w="2667" w:type="dxa"/>
            <w:tcBorders>
              <w:bottom w:val="single" w:sz="4" w:space="0" w:color="000000"/>
              <w:right w:val="single" w:sz="4" w:space="0" w:color="000000"/>
            </w:tcBorders>
            <w:vAlign w:val="center"/>
          </w:tcPr>
          <w:p w14:paraId="2D41F198"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4E6DE2CC"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47352BA6" w14:textId="77777777" w:rsidR="00A910AA" w:rsidRPr="00CE648C" w:rsidRDefault="00A910AA" w:rsidP="00511630">
            <w:pPr>
              <w:snapToGrid w:val="0"/>
              <w:spacing w:after="0" w:line="240" w:lineRule="auto"/>
              <w:ind w:left="0"/>
              <w:jc w:val="left"/>
              <w:rPr>
                <w:sz w:val="20"/>
                <w:szCs w:val="20"/>
              </w:rPr>
            </w:pPr>
            <w:r w:rsidRPr="00CE648C">
              <w:rPr>
                <w:rFonts w:ascii="Times New Roman" w:eastAsia="Times New Roman" w:hAnsi="Times New Roman" w:cs="Times New Roman"/>
                <w:color w:val="000000"/>
                <w:sz w:val="20"/>
                <w:szCs w:val="20"/>
              </w:rPr>
              <w:t>...</w:t>
            </w:r>
          </w:p>
        </w:tc>
        <w:tc>
          <w:tcPr>
            <w:tcW w:w="2667" w:type="dxa"/>
            <w:tcBorders>
              <w:bottom w:val="single" w:sz="4" w:space="0" w:color="000000"/>
              <w:right w:val="single" w:sz="4" w:space="0" w:color="000000"/>
            </w:tcBorders>
            <w:vAlign w:val="center"/>
          </w:tcPr>
          <w:p w14:paraId="5DD84F7A"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r w:rsidR="00A910AA" w:rsidRPr="004627A7" w14:paraId="21E6724E" w14:textId="77777777" w:rsidTr="00511630">
        <w:trPr>
          <w:trHeight w:val="404"/>
          <w:jc w:val="center"/>
        </w:trPr>
        <w:tc>
          <w:tcPr>
            <w:tcW w:w="6680" w:type="dxa"/>
            <w:tcBorders>
              <w:left w:val="single" w:sz="4" w:space="0" w:color="000000"/>
              <w:bottom w:val="single" w:sz="4" w:space="0" w:color="000000"/>
              <w:right w:val="single" w:sz="4" w:space="0" w:color="000000"/>
            </w:tcBorders>
            <w:vAlign w:val="center"/>
          </w:tcPr>
          <w:p w14:paraId="68A28007" w14:textId="77777777" w:rsidR="00A910AA" w:rsidRPr="00CE648C" w:rsidRDefault="00A910AA" w:rsidP="00511630">
            <w:pPr>
              <w:spacing w:after="0" w:line="240" w:lineRule="auto"/>
              <w:ind w:left="0"/>
              <w:jc w:val="left"/>
              <w:rPr>
                <w:sz w:val="20"/>
                <w:szCs w:val="20"/>
              </w:rPr>
            </w:pPr>
            <w:r w:rsidRPr="00CE648C">
              <w:rPr>
                <w:rFonts w:ascii="Times New Roman" w:eastAsia="Times New Roman" w:hAnsi="Times New Roman" w:cs="Times New Roman"/>
                <w:color w:val="000000"/>
                <w:sz w:val="20"/>
                <w:szCs w:val="20"/>
              </w:rPr>
              <w:t>TOTAL COST LUNAR</w:t>
            </w:r>
          </w:p>
        </w:tc>
        <w:tc>
          <w:tcPr>
            <w:tcW w:w="2667" w:type="dxa"/>
            <w:tcBorders>
              <w:bottom w:val="single" w:sz="4" w:space="0" w:color="000000"/>
              <w:right w:val="single" w:sz="4" w:space="0" w:color="000000"/>
            </w:tcBorders>
            <w:vAlign w:val="center"/>
          </w:tcPr>
          <w:p w14:paraId="3D16772B" w14:textId="77777777" w:rsidR="00A910AA" w:rsidRPr="00CE648C" w:rsidRDefault="00A910AA" w:rsidP="00511630">
            <w:pPr>
              <w:snapToGrid w:val="0"/>
              <w:spacing w:after="0" w:line="240" w:lineRule="auto"/>
              <w:ind w:left="0"/>
              <w:jc w:val="center"/>
              <w:rPr>
                <w:rFonts w:ascii="Times New Roman" w:eastAsia="Times New Roman" w:hAnsi="Times New Roman" w:cs="Times New Roman"/>
                <w:color w:val="000000"/>
                <w:sz w:val="20"/>
                <w:szCs w:val="20"/>
              </w:rPr>
            </w:pPr>
          </w:p>
        </w:tc>
      </w:tr>
    </w:tbl>
    <w:p w14:paraId="20BBF154"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6525F8EF" w14:textId="77777777" w:rsidR="00A910AA" w:rsidRDefault="00A910AA" w:rsidP="00A910AA">
      <w:pPr>
        <w:spacing w:line="240" w:lineRule="auto"/>
        <w:ind w:left="0"/>
        <w:rPr>
          <w:rFonts w:ascii="Times New Roman" w:eastAsia="Calibri" w:hAnsi="Times New Roman" w:cs="Times New Roman"/>
        </w:rPr>
      </w:pPr>
      <w:r>
        <w:rPr>
          <w:rFonts w:ascii="Times New Roman" w:eastAsia="Calibri" w:hAnsi="Times New Roman" w:cs="Times New Roman"/>
          <w:sz w:val="26"/>
          <w:szCs w:val="26"/>
        </w:rPr>
        <w:t>Data completării</w:t>
      </w:r>
      <w:r>
        <w:rPr>
          <w:rFonts w:ascii="Times New Roman" w:eastAsia="Calibri" w:hAnsi="Times New Roman" w:cs="Times New Roman"/>
          <w:sz w:val="26"/>
          <w:szCs w:val="26"/>
          <w:shd w:val="clear" w:color="auto" w:fill="FFFFFF"/>
        </w:rPr>
        <w:t xml:space="preserve"> ………………</w:t>
      </w:r>
    </w:p>
    <w:p w14:paraId="7CCBC55B" w14:textId="77777777" w:rsidR="00A910AA" w:rsidRDefault="00A910AA" w:rsidP="00A910AA">
      <w:pPr>
        <w:spacing w:line="240" w:lineRule="auto"/>
        <w:ind w:left="0"/>
        <w:jc w:val="left"/>
        <w:rPr>
          <w:rFonts w:ascii="Times New Roman" w:hAnsi="Times New Roman" w:cs="Times New Roman"/>
          <w:sz w:val="26"/>
          <w:szCs w:val="26"/>
        </w:rPr>
      </w:pPr>
      <w:r>
        <w:rPr>
          <w:rFonts w:ascii="Times New Roman" w:eastAsia="Calibri" w:hAnsi="Times New Roman" w:cs="Times New Roman"/>
        </w:rPr>
        <w:t xml:space="preserve">Ofertant </w:t>
      </w:r>
    </w:p>
    <w:p w14:paraId="305F40C6"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r>
        <w:rPr>
          <w:rFonts w:ascii="Times New Roman" w:eastAsia="Calibri" w:hAnsi="Times New Roman" w:cs="Times New Roman"/>
        </w:rPr>
        <w:t xml:space="preserve">(Semnătura autorizată)  </w:t>
      </w:r>
    </w:p>
    <w:p w14:paraId="5144CA90"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571BDFF6"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636BBE8D"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377A0D6D"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6061DF25"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25BA7266" w14:textId="77777777" w:rsidR="00A910AA" w:rsidRDefault="00A910AA" w:rsidP="00A910AA">
      <w:pPr>
        <w:spacing w:after="0" w:line="360" w:lineRule="auto"/>
        <w:ind w:left="0"/>
        <w:jc w:val="right"/>
        <w:rPr>
          <w:rFonts w:ascii="Times New Roman" w:eastAsia="Times New Roman" w:hAnsi="Times New Roman" w:cs="Times New Roman"/>
          <w:sz w:val="26"/>
          <w:szCs w:val="26"/>
        </w:rPr>
      </w:pPr>
      <w:r>
        <w:rPr>
          <w:rFonts w:ascii="Times New Roman" w:hAnsi="Times New Roman" w:cs="Times New Roman"/>
          <w:b/>
          <w:sz w:val="26"/>
          <w:szCs w:val="26"/>
          <w:lang w:val="ro-RO"/>
        </w:rPr>
        <w:t>Formularul nr. 9</w:t>
      </w:r>
    </w:p>
    <w:p w14:paraId="7CC3725E" w14:textId="77777777" w:rsidR="00A910AA" w:rsidRDefault="00A910AA" w:rsidP="00A910AA">
      <w:pPr>
        <w:ind w:left="0"/>
        <w:rPr>
          <w:rFonts w:ascii="Times New Roman" w:hAnsi="Times New Roman" w:cs="Times New Roman"/>
          <w:b/>
          <w:sz w:val="26"/>
          <w:szCs w:val="26"/>
          <w:lang w:val="ro-RO"/>
        </w:rPr>
      </w:pP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shd w:val="clear" w:color="auto" w:fill="FFFFFF"/>
        </w:rPr>
        <w:t>Nr. îregistrare .......... / Data ...........</w:t>
      </w:r>
    </w:p>
    <w:p w14:paraId="71076CA4" w14:textId="77777777" w:rsidR="00A910AA" w:rsidRDefault="00A910AA" w:rsidP="00A910AA">
      <w:pPr>
        <w:spacing w:after="0" w:line="360" w:lineRule="auto"/>
        <w:ind w:left="0"/>
        <w:jc w:val="right"/>
        <w:rPr>
          <w:rFonts w:ascii="Times New Roman" w:hAnsi="Times New Roman" w:cs="Times New Roman"/>
          <w:b/>
          <w:sz w:val="26"/>
          <w:szCs w:val="26"/>
          <w:lang w:val="ro-RO"/>
        </w:rPr>
      </w:pPr>
    </w:p>
    <w:p w14:paraId="44DFD061" w14:textId="77777777" w:rsidR="00A910AA" w:rsidRDefault="00A910AA" w:rsidP="00A910AA">
      <w:pPr>
        <w:ind w:left="0"/>
        <w:rPr>
          <w:rFonts w:ascii="Times New Roman" w:eastAsia="Calibri" w:hAnsi="Times New Roman" w:cs="Times New Roman"/>
          <w:sz w:val="26"/>
          <w:szCs w:val="26"/>
        </w:rPr>
      </w:pPr>
      <w:r>
        <w:rPr>
          <w:rFonts w:ascii="Times New Roman" w:eastAsia="Calibri" w:hAnsi="Times New Roman" w:cs="Times New Roman"/>
          <w:sz w:val="26"/>
          <w:szCs w:val="26"/>
        </w:rPr>
        <w:t xml:space="preserve">Denumire operator economic    </w:t>
      </w:r>
    </w:p>
    <w:p w14:paraId="5949FC5E"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066387E8" w14:textId="77777777" w:rsidR="00A910AA" w:rsidRDefault="00A910AA" w:rsidP="00A910AA">
      <w:pPr>
        <w:rPr>
          <w:rFonts w:ascii="Times New Roman" w:eastAsia="Calibri" w:hAnsi="Times New Roman" w:cs="Times New Roman"/>
          <w:b/>
          <w:sz w:val="26"/>
          <w:szCs w:val="26"/>
        </w:rPr>
      </w:pPr>
    </w:p>
    <w:p w14:paraId="33617605" w14:textId="77777777" w:rsidR="00A910AA" w:rsidRPr="00890707" w:rsidRDefault="00A910AA" w:rsidP="00A910AA">
      <w:pPr>
        <w:jc w:val="center"/>
        <w:rPr>
          <w:rFonts w:ascii="Times New Roman" w:eastAsia="Times New Roman" w:hAnsi="Times New Roman" w:cs="Times New Roman"/>
          <w:sz w:val="26"/>
          <w:szCs w:val="26"/>
          <w:lang w:val="es-ES"/>
        </w:rPr>
      </w:pPr>
      <w:r w:rsidRPr="00890707">
        <w:rPr>
          <w:rFonts w:ascii="Times New Roman" w:eastAsia="Calibri" w:hAnsi="Times New Roman" w:cs="Times New Roman"/>
          <w:b/>
          <w:bCs/>
          <w:sz w:val="26"/>
          <w:szCs w:val="26"/>
          <w:lang w:val="es-ES"/>
        </w:rPr>
        <w:t>DECLARAŢIE PRIVIND ACCEPTAREA CLAUZELOR CONTRACTUALE</w:t>
      </w:r>
    </w:p>
    <w:p w14:paraId="3CF97422" w14:textId="77777777" w:rsidR="00A910AA" w:rsidRPr="00890707" w:rsidRDefault="00A910AA" w:rsidP="00A910AA">
      <w:pPr>
        <w:rPr>
          <w:rFonts w:ascii="Times New Roman" w:eastAsia="Calibri"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48E91FC8" w14:textId="77777777" w:rsidR="00A910AA" w:rsidRPr="00890707" w:rsidRDefault="00A910AA" w:rsidP="00A910AA">
      <w:pPr>
        <w:ind w:left="0"/>
        <w:rPr>
          <w:rFonts w:ascii="Times New Roman" w:eastAsia="Times New Roman" w:hAnsi="Times New Roman" w:cs="Times New Roman"/>
          <w:sz w:val="26"/>
          <w:szCs w:val="26"/>
          <w:lang w:val="es-ES"/>
        </w:rPr>
      </w:pPr>
      <w:r w:rsidRPr="00890707">
        <w:rPr>
          <w:rFonts w:ascii="Times New Roman" w:eastAsia="Calibri" w:hAnsi="Times New Roman" w:cs="Times New Roman"/>
          <w:sz w:val="26"/>
          <w:szCs w:val="26"/>
          <w:lang w:val="es-ES"/>
        </w:rPr>
        <w:t>OBIECTUL CONTRACTULUI : Servicii de pază în comuna Bretea Română</w:t>
      </w:r>
    </w:p>
    <w:p w14:paraId="327516EC" w14:textId="77777777" w:rsidR="00A910AA" w:rsidRPr="00890707" w:rsidRDefault="00A910AA" w:rsidP="00A910AA">
      <w:pPr>
        <w:rPr>
          <w:rFonts w:ascii="Times New Roman" w:eastAsia="Calibri"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50FD185A" w14:textId="77777777" w:rsidR="00A910AA" w:rsidRPr="00890707" w:rsidRDefault="00A910AA" w:rsidP="00A910AA">
      <w:pPr>
        <w:ind w:left="0"/>
        <w:rPr>
          <w:rFonts w:ascii="Times New Roman" w:eastAsia="Calibri" w:hAnsi="Times New Roman" w:cs="Times New Roman"/>
          <w:sz w:val="26"/>
          <w:szCs w:val="26"/>
          <w:lang w:val="es-ES"/>
        </w:rPr>
      </w:pPr>
      <w:r w:rsidRPr="00890707">
        <w:rPr>
          <w:rFonts w:ascii="Times New Roman" w:eastAsia="Calibri" w:hAnsi="Times New Roman" w:cs="Times New Roman"/>
          <w:sz w:val="26"/>
          <w:szCs w:val="26"/>
          <w:lang w:val="es-ES"/>
        </w:rPr>
        <w:t xml:space="preserve">Subsemnatul, </w:t>
      </w:r>
      <w:r>
        <w:rPr>
          <w:rFonts w:ascii="Times New Roman" w:eastAsia="Calibri" w:hAnsi="Times New Roman" w:cs="Times New Roman"/>
          <w:sz w:val="26"/>
          <w:szCs w:val="26"/>
          <w:lang w:val="es-ES"/>
        </w:rPr>
        <w:t>...................</w:t>
      </w:r>
      <w:r w:rsidRPr="00890707">
        <w:rPr>
          <w:rFonts w:ascii="Times New Roman" w:eastAsia="Calibri" w:hAnsi="Times New Roman" w:cs="Times New Roman"/>
          <w:sz w:val="26"/>
          <w:szCs w:val="26"/>
          <w:lang w:val="es-ES"/>
        </w:rPr>
        <w:t xml:space="preserve"> (nume si prenume) reprezentant împuternicit al </w:t>
      </w:r>
      <w:r>
        <w:rPr>
          <w:rFonts w:ascii="Times New Roman" w:hAnsi="Times New Roman" w:cs="Times New Roman"/>
          <w:sz w:val="26"/>
          <w:szCs w:val="26"/>
          <w:lang w:val="es-ES"/>
        </w:rPr>
        <w:t>...........................</w:t>
      </w:r>
      <w:r w:rsidRPr="00890707">
        <w:rPr>
          <w:rFonts w:ascii="Times New Roman" w:eastAsia="Calibri" w:hAnsi="Times New Roman" w:cs="Times New Roman"/>
          <w:sz w:val="26"/>
          <w:szCs w:val="26"/>
          <w:lang w:val="es-ES"/>
        </w:rPr>
        <w:t xml:space="preserve"> (denumirea / numele si sediul / adresa ofertantului), declar in nume propriu sau in numele asocierii (daca este cazul) ca: </w:t>
      </w:r>
    </w:p>
    <w:p w14:paraId="189C0C84" w14:textId="77777777" w:rsidR="00A910AA" w:rsidRPr="00890707" w:rsidRDefault="00A910AA" w:rsidP="00A910AA">
      <w:pPr>
        <w:ind w:left="0"/>
        <w:rPr>
          <w:rFonts w:ascii="Times New Roman" w:eastAsia="Calibri" w:hAnsi="Times New Roman" w:cs="Times New Roman"/>
          <w:sz w:val="26"/>
          <w:szCs w:val="26"/>
          <w:lang w:val="es-ES"/>
        </w:rPr>
      </w:pPr>
      <w:r w:rsidRPr="00890707">
        <w:rPr>
          <w:rFonts w:ascii="Times New Roman" w:eastAsia="Calibri" w:hAnsi="Times New Roman" w:cs="Times New Roman"/>
          <w:sz w:val="26"/>
          <w:szCs w:val="26"/>
          <w:lang w:val="es-ES"/>
        </w:rPr>
        <w:t xml:space="preserve">- ne insusim clauzele contractuale obligatorii stabilite de autoritatea contractanta: </w:t>
      </w:r>
    </w:p>
    <w:p w14:paraId="3598D2EF" w14:textId="77777777" w:rsidR="00A910AA" w:rsidRPr="00890707" w:rsidRDefault="00A910AA" w:rsidP="00A910AA">
      <w:pPr>
        <w:ind w:left="0"/>
        <w:rPr>
          <w:rFonts w:ascii="Times New Roman" w:eastAsia="Calibri" w:hAnsi="Times New Roman" w:cs="Times New Roman"/>
          <w:sz w:val="26"/>
          <w:szCs w:val="26"/>
          <w:lang w:val="es-ES"/>
        </w:rPr>
      </w:pPr>
      <w:r w:rsidRPr="00890707">
        <w:rPr>
          <w:rFonts w:ascii="Times New Roman" w:eastAsia="Calibri" w:hAnsi="Times New Roman" w:cs="Times New Roman"/>
          <w:sz w:val="26"/>
          <w:szCs w:val="26"/>
          <w:lang w:val="es-ES"/>
        </w:rPr>
        <w:t xml:space="preserve">- suntem de acord cu prevederile Clauzelor contractuale speciale cu urmatoarele amendamente*)  </w:t>
      </w:r>
    </w:p>
    <w:p w14:paraId="42E0F064" w14:textId="77777777" w:rsidR="00A910AA" w:rsidRDefault="00A910AA" w:rsidP="00A910AA">
      <w:pPr>
        <w:ind w:left="0"/>
        <w:rPr>
          <w:rFonts w:ascii="Times New Roman" w:eastAsia="Calibri" w:hAnsi="Times New Roman" w:cs="Times New Roman"/>
          <w:sz w:val="26"/>
          <w:szCs w:val="26"/>
        </w:rPr>
      </w:pPr>
      <w:r>
        <w:rPr>
          <w:rFonts w:ascii="Times New Roman" w:eastAsia="Calibri" w:hAnsi="Times New Roman" w:cs="Times New Roman"/>
          <w:sz w:val="26"/>
          <w:szCs w:val="26"/>
        </w:rPr>
        <w:t xml:space="preserve">a) ...................... </w:t>
      </w:r>
    </w:p>
    <w:p w14:paraId="4A7316CD" w14:textId="77777777" w:rsidR="00A910AA" w:rsidRDefault="00A910AA" w:rsidP="00A910AA">
      <w:pPr>
        <w:ind w:left="0"/>
        <w:rPr>
          <w:rFonts w:ascii="Times New Roman" w:eastAsia="Times New Roman" w:hAnsi="Times New Roman" w:cs="Times New Roman"/>
          <w:sz w:val="26"/>
          <w:szCs w:val="26"/>
        </w:rPr>
      </w:pPr>
      <w:r>
        <w:rPr>
          <w:rFonts w:ascii="Times New Roman" w:eastAsia="Calibri" w:hAnsi="Times New Roman" w:cs="Times New Roman"/>
          <w:sz w:val="26"/>
          <w:szCs w:val="26"/>
        </w:rPr>
        <w:t xml:space="preserve">b) ...................... </w:t>
      </w:r>
    </w:p>
    <w:p w14:paraId="3C3E9495" w14:textId="77777777" w:rsidR="00A910AA" w:rsidRDefault="00A910AA" w:rsidP="00A910AA">
      <w:pPr>
        <w:rPr>
          <w:rFonts w:ascii="Times New Roman" w:eastAsia="Calibri" w:hAnsi="Times New Roman" w:cs="Times New Roman"/>
          <w:sz w:val="26"/>
          <w:szCs w:val="26"/>
        </w:rPr>
      </w:pPr>
      <w:r>
        <w:rPr>
          <w:rFonts w:ascii="Times New Roman" w:eastAsia="Times New Roman" w:hAnsi="Times New Roman" w:cs="Times New Roman"/>
          <w:sz w:val="26"/>
          <w:szCs w:val="26"/>
        </w:rPr>
        <w:t xml:space="preserve"> </w:t>
      </w:r>
    </w:p>
    <w:p w14:paraId="47D6F75D" w14:textId="77777777" w:rsidR="00A910AA" w:rsidRPr="00F43431" w:rsidRDefault="00A910AA" w:rsidP="00A910AA">
      <w:pPr>
        <w:ind w:left="0"/>
        <w:rPr>
          <w:rFonts w:ascii="Times New Roman" w:eastAsia="Times New Roman" w:hAnsi="Times New Roman" w:cs="Times New Roman"/>
          <w:sz w:val="26"/>
          <w:szCs w:val="26"/>
        </w:rPr>
      </w:pPr>
      <w:r>
        <w:rPr>
          <w:rFonts w:ascii="Times New Roman" w:eastAsia="Calibri" w:hAnsi="Times New Roman" w:cs="Times New Roman"/>
          <w:sz w:val="26"/>
          <w:szCs w:val="26"/>
        </w:rPr>
        <w:t>Data completării</w:t>
      </w:r>
      <w:r>
        <w:rPr>
          <w:rFonts w:ascii="Times New Roman" w:eastAsia="Calibri" w:hAnsi="Times New Roman" w:cs="Times New Roman"/>
          <w:sz w:val="26"/>
          <w:szCs w:val="26"/>
          <w:shd w:val="clear" w:color="auto" w:fill="FFFFFF"/>
        </w:rPr>
        <w:t>: ………………….</w:t>
      </w:r>
      <w:r>
        <w:rPr>
          <w:rFonts w:ascii="Times New Roman" w:eastAsia="Calibri" w:hAnsi="Times New Roman" w:cs="Times New Roman"/>
          <w:sz w:val="26"/>
          <w:szCs w:val="26"/>
        </w:rPr>
        <w:t xml:space="preserve"> </w:t>
      </w:r>
      <w:r>
        <w:rPr>
          <w:rFonts w:ascii="Times New Roman" w:eastAsia="Times New Roman" w:hAnsi="Times New Roman" w:cs="Times New Roman"/>
          <w:sz w:val="26"/>
          <w:szCs w:val="26"/>
        </w:rPr>
        <w:t xml:space="preserve"> </w:t>
      </w:r>
    </w:p>
    <w:p w14:paraId="1CDC7F75" w14:textId="77777777" w:rsidR="00A910AA" w:rsidRDefault="00A910AA" w:rsidP="00A910AA">
      <w:pPr>
        <w:ind w:left="0"/>
        <w:rPr>
          <w:rFonts w:ascii="Times New Roman" w:eastAsia="Calibri" w:hAnsi="Times New Roman" w:cs="Times New Roman"/>
          <w:sz w:val="26"/>
          <w:szCs w:val="26"/>
        </w:rPr>
      </w:pPr>
      <w:r>
        <w:rPr>
          <w:rFonts w:ascii="Times New Roman" w:eastAsia="Calibri" w:hAnsi="Times New Roman" w:cs="Times New Roman"/>
          <w:sz w:val="26"/>
          <w:szCs w:val="26"/>
        </w:rPr>
        <w:t>Operator economic</w:t>
      </w:r>
    </w:p>
    <w:p w14:paraId="521268B8" w14:textId="77777777" w:rsidR="00A910AA" w:rsidRPr="00CE648C" w:rsidRDefault="00A910AA" w:rsidP="00A910AA">
      <w:pPr>
        <w:spacing w:line="240" w:lineRule="auto"/>
        <w:ind w:left="0"/>
        <w:jc w:val="left"/>
        <w:rPr>
          <w:rFonts w:ascii="Times New Roman" w:hAnsi="Times New Roman" w:cs="Times New Roman"/>
          <w:sz w:val="26"/>
          <w:szCs w:val="26"/>
        </w:rPr>
      </w:pPr>
      <w:r>
        <w:rPr>
          <w:rFonts w:ascii="Times New Roman" w:hAnsi="Times New Roman" w:cs="Times New Roman"/>
          <w:sz w:val="26"/>
          <w:szCs w:val="26"/>
        </w:rPr>
        <w:t>………………………..</w:t>
      </w:r>
    </w:p>
    <w:p w14:paraId="2748440B" w14:textId="77777777" w:rsidR="00A910AA" w:rsidRPr="00890707" w:rsidRDefault="00A910AA" w:rsidP="00A910AA">
      <w:pPr>
        <w:ind w:left="0"/>
        <w:jc w:val="left"/>
        <w:rPr>
          <w:rFonts w:ascii="Times New Roman" w:eastAsia="Times New Roman" w:hAnsi="Times New Roman" w:cs="Times New Roman"/>
          <w:sz w:val="26"/>
          <w:szCs w:val="26"/>
          <w:lang w:val="es-ES"/>
        </w:rPr>
      </w:pPr>
      <w:r>
        <w:rPr>
          <w:rFonts w:ascii="Times New Roman" w:eastAsia="Times New Roman" w:hAnsi="Times New Roman" w:cs="Times New Roman"/>
          <w:sz w:val="26"/>
          <w:szCs w:val="26"/>
        </w:rPr>
        <w:t xml:space="preserve"> </w:t>
      </w:r>
      <w:r w:rsidRPr="00890707">
        <w:rPr>
          <w:rFonts w:ascii="Times New Roman" w:eastAsia="Calibri" w:hAnsi="Times New Roman" w:cs="Times New Roman"/>
          <w:sz w:val="26"/>
          <w:szCs w:val="26"/>
          <w:lang w:val="es-ES"/>
        </w:rPr>
        <w:t xml:space="preserve">(denumirea operatorului economic),                            </w:t>
      </w:r>
    </w:p>
    <w:p w14:paraId="1A6734BD" w14:textId="77777777" w:rsidR="00A910AA" w:rsidRPr="00890707" w:rsidRDefault="00A910AA" w:rsidP="00A910AA">
      <w:pPr>
        <w:ind w:left="0"/>
        <w:jc w:val="left"/>
        <w:rPr>
          <w:rFonts w:ascii="Times New Roman" w:eastAsia="Times New Roman"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r w:rsidRPr="00890707">
        <w:rPr>
          <w:rFonts w:ascii="Times New Roman" w:eastAsia="Calibri" w:hAnsi="Times New Roman" w:cs="Times New Roman"/>
          <w:sz w:val="26"/>
          <w:szCs w:val="26"/>
          <w:lang w:val="es-ES"/>
        </w:rPr>
        <w:t xml:space="preserve">(nume semnatar, semnătură autorizată și stampila) </w:t>
      </w:r>
    </w:p>
    <w:p w14:paraId="045EE8DE" w14:textId="77777777" w:rsidR="00A910AA" w:rsidRPr="00890707" w:rsidRDefault="00A910AA" w:rsidP="00A910AA">
      <w:pPr>
        <w:rPr>
          <w:rFonts w:ascii="Times New Roman" w:eastAsia="Calibri" w:hAnsi="Times New Roman" w:cs="Times New Roman"/>
          <w:sz w:val="26"/>
          <w:szCs w:val="26"/>
          <w:lang w:val="es-ES"/>
        </w:rPr>
      </w:pPr>
      <w:r w:rsidRPr="00890707">
        <w:rPr>
          <w:rFonts w:ascii="Times New Roman" w:eastAsia="Times New Roman" w:hAnsi="Times New Roman" w:cs="Times New Roman"/>
          <w:sz w:val="26"/>
          <w:szCs w:val="26"/>
          <w:lang w:val="es-ES"/>
        </w:rPr>
        <w:t xml:space="preserve"> </w:t>
      </w:r>
    </w:p>
    <w:p w14:paraId="48183496" w14:textId="77777777" w:rsidR="00A910AA" w:rsidRDefault="00A910AA" w:rsidP="00A910AA">
      <w:pPr>
        <w:ind w:left="0"/>
        <w:rPr>
          <w:rFonts w:ascii="Times New Roman" w:eastAsia="Trebuchet MS" w:hAnsi="Times New Roman" w:cs="Times New Roman"/>
          <w:sz w:val="26"/>
          <w:szCs w:val="26"/>
          <w:lang w:val="ro-RO"/>
        </w:rPr>
      </w:pPr>
      <w:r w:rsidRPr="00890707">
        <w:rPr>
          <w:rFonts w:ascii="Times New Roman" w:eastAsia="Calibri" w:hAnsi="Times New Roman" w:cs="Times New Roman"/>
          <w:sz w:val="26"/>
          <w:szCs w:val="26"/>
          <w:lang w:val="es-ES"/>
        </w:rPr>
        <w:t>* ) Se acceptă amendamente referitoare la clauzele contractuale stabilite în modelul de contract, cu conditia ca acestea să  fie solicitate până la data limită de depunere a ofertelor, spre a fi aduse la cunostiință tuturor operatorilor economici  interesați și totodată  aceste amendamente să nu fie  în mod evident dezavantajoase pentru autoritatea contractantă.</w:t>
      </w:r>
    </w:p>
    <w:p w14:paraId="63A63136" w14:textId="77777777" w:rsidR="00A910AA" w:rsidRDefault="00A910AA" w:rsidP="00A910AA">
      <w:pPr>
        <w:spacing w:after="0" w:line="360" w:lineRule="auto"/>
        <w:ind w:left="0"/>
        <w:jc w:val="right"/>
        <w:rPr>
          <w:rFonts w:ascii="Times New Roman" w:eastAsia="Trebuchet MS" w:hAnsi="Times New Roman" w:cs="Times New Roman"/>
          <w:sz w:val="26"/>
          <w:szCs w:val="26"/>
          <w:lang w:val="ro-RO"/>
        </w:rPr>
      </w:pPr>
    </w:p>
    <w:p w14:paraId="79BAD2D5" w14:textId="77777777" w:rsidR="00A910AA" w:rsidRPr="00890707" w:rsidRDefault="00A910AA" w:rsidP="00A910AA">
      <w:pPr>
        <w:spacing w:after="0" w:line="240" w:lineRule="auto"/>
        <w:ind w:left="720"/>
        <w:rPr>
          <w:lang w:val="es-ES"/>
        </w:rPr>
      </w:pPr>
      <w:r>
        <w:rPr>
          <w:rFonts w:ascii="Times New Roman" w:eastAsia="Times New Roman" w:hAnsi="Times New Roman" w:cs="Times New Roman"/>
          <w:sz w:val="26"/>
          <w:szCs w:val="26"/>
          <w:lang w:val="ro-RO"/>
        </w:rPr>
        <w:t xml:space="preserve">                                               </w:t>
      </w:r>
      <w:r>
        <w:rPr>
          <w:rFonts w:ascii="Times New Roman" w:eastAsia="Times New Roman" w:hAnsi="Times New Roman" w:cs="Times New Roman"/>
          <w:sz w:val="24"/>
          <w:szCs w:val="24"/>
          <w:lang w:val="ro-RO"/>
        </w:rPr>
        <w:t xml:space="preserve">            </w:t>
      </w:r>
    </w:p>
    <w:p w14:paraId="0F373D01" w14:textId="77777777" w:rsidR="00A910AA" w:rsidRPr="00890707" w:rsidRDefault="00A910AA" w:rsidP="00A910AA">
      <w:pPr>
        <w:spacing w:after="0" w:line="240" w:lineRule="auto"/>
        <w:ind w:left="720"/>
        <w:rPr>
          <w:lang w:val="es-ES"/>
        </w:rPr>
      </w:pPr>
    </w:p>
    <w:p w14:paraId="552BFA25" w14:textId="77777777" w:rsidR="00A910AA" w:rsidRPr="00890707" w:rsidRDefault="00A910AA" w:rsidP="00A910AA">
      <w:pPr>
        <w:spacing w:after="0" w:line="240" w:lineRule="auto"/>
        <w:ind w:left="720"/>
        <w:rPr>
          <w:rFonts w:ascii="Times New Roman" w:hAnsi="Times New Roman" w:cs="Times New Roman"/>
          <w:b/>
          <w:sz w:val="24"/>
          <w:szCs w:val="24"/>
          <w:lang w:val="ro-RO"/>
        </w:rPr>
      </w:pPr>
      <w:r>
        <w:rPr>
          <w:rFonts w:ascii="Times New Roman" w:eastAsia="Times New Roman" w:hAnsi="Times New Roman" w:cs="Times New Roman"/>
          <w:sz w:val="24"/>
          <w:szCs w:val="24"/>
          <w:lang w:val="ro-RO"/>
        </w:rPr>
        <w:t xml:space="preserve">                                                                </w:t>
      </w:r>
      <w:r>
        <w:rPr>
          <w:rFonts w:ascii="Times New Roman" w:eastAsia="Trebuchet MS" w:hAnsi="Times New Roman" w:cs="Times New Roman"/>
          <w:sz w:val="24"/>
          <w:szCs w:val="24"/>
          <w:lang w:val="ro-RO"/>
        </w:rPr>
        <w:t>MODEL</w:t>
      </w:r>
    </w:p>
    <w:p w14:paraId="132852C8" w14:textId="77777777" w:rsidR="00A910AA" w:rsidRDefault="00A910AA" w:rsidP="00A910AA">
      <w:pPr>
        <w:pStyle w:val="DefaultText2"/>
        <w:jc w:val="center"/>
        <w:rPr>
          <w:b/>
          <w:i/>
          <w:szCs w:val="24"/>
        </w:rPr>
      </w:pPr>
      <w:r>
        <w:rPr>
          <w:b/>
          <w:szCs w:val="24"/>
        </w:rPr>
        <w:t>Contract  de  servicii</w:t>
      </w:r>
    </w:p>
    <w:p w14:paraId="0CFC875E" w14:textId="77777777" w:rsidR="00A910AA" w:rsidRDefault="00A910AA" w:rsidP="00A910AA">
      <w:pPr>
        <w:pStyle w:val="DefaultText"/>
        <w:ind w:left="360"/>
        <w:jc w:val="both"/>
        <w:rPr>
          <w:b/>
          <w:i/>
          <w:sz w:val="26"/>
          <w:szCs w:val="26"/>
        </w:rPr>
      </w:pPr>
      <w:r>
        <w:rPr>
          <w:b/>
          <w:i/>
          <w:szCs w:val="24"/>
        </w:rPr>
        <w:t xml:space="preserve"> </w:t>
      </w:r>
      <w:r>
        <w:rPr>
          <w:b/>
          <w:szCs w:val="24"/>
        </w:rPr>
        <w:t xml:space="preserve">                                                        Nr. ____ din data _______</w:t>
      </w:r>
    </w:p>
    <w:p w14:paraId="4EE1EA47" w14:textId="77777777" w:rsidR="00A910AA" w:rsidRDefault="00A910AA" w:rsidP="00A910AA">
      <w:pPr>
        <w:pStyle w:val="DefaultText"/>
        <w:ind w:left="360"/>
        <w:jc w:val="both"/>
        <w:rPr>
          <w:b/>
          <w:i/>
          <w:sz w:val="26"/>
          <w:szCs w:val="26"/>
        </w:rPr>
      </w:pPr>
    </w:p>
    <w:p w14:paraId="4BE58A6C" w14:textId="77777777" w:rsidR="00A910AA" w:rsidRDefault="00A910AA" w:rsidP="00A910AA">
      <w:pPr>
        <w:pStyle w:val="DefaultText"/>
        <w:ind w:left="360"/>
        <w:jc w:val="both"/>
        <w:rPr>
          <w:sz w:val="25"/>
          <w:szCs w:val="25"/>
        </w:rPr>
      </w:pPr>
      <w:r>
        <w:rPr>
          <w:b/>
          <w:i/>
          <w:sz w:val="26"/>
          <w:szCs w:val="26"/>
        </w:rPr>
        <w:t>Preambul</w:t>
      </w:r>
    </w:p>
    <w:p w14:paraId="3FFC28E7" w14:textId="77777777" w:rsidR="00A910AA" w:rsidRPr="00890707" w:rsidRDefault="00A910AA" w:rsidP="00A910AA">
      <w:pPr>
        <w:ind w:left="360" w:firstLine="900"/>
        <w:rPr>
          <w:rFonts w:ascii="Times New Roman" w:hAnsi="Times New Roman" w:cs="Times New Roman"/>
          <w:b/>
          <w:sz w:val="25"/>
          <w:szCs w:val="25"/>
          <w:lang w:val="ro-RO"/>
        </w:rPr>
      </w:pPr>
      <w:r w:rsidRPr="00890707">
        <w:rPr>
          <w:rFonts w:ascii="Times New Roman" w:hAnsi="Times New Roman" w:cs="Times New Roman"/>
          <w:sz w:val="25"/>
          <w:szCs w:val="25"/>
          <w:lang w:val="ro-RO"/>
        </w:rPr>
        <w:t xml:space="preserve">Încheiat în conformitate cu Legea nr.98/2016 privind atribuirea contractelor de achiziţie publică și H.G. nr. 395/2016 pentru aprobarea Normelor metodologice de aplicare a prevederilor referitoare la atribuirea contractului de achizitie publica/acordului-cadru din Legea nr. 98/2016 privind achizitiile publice, cu modificarile si completarile ulterioare, s-a incheiat prezentul contract de servicii.  </w:t>
      </w:r>
      <w:r w:rsidRPr="00890707">
        <w:rPr>
          <w:rFonts w:ascii="Times New Roman" w:hAnsi="Times New Roman" w:cs="Times New Roman"/>
          <w:sz w:val="26"/>
          <w:szCs w:val="26"/>
          <w:lang w:val="ro-RO"/>
        </w:rPr>
        <w:t xml:space="preserve">     </w:t>
      </w:r>
    </w:p>
    <w:p w14:paraId="47B9ED53" w14:textId="77777777" w:rsidR="00A910AA" w:rsidRDefault="00A910AA" w:rsidP="00A910AA">
      <w:pPr>
        <w:pStyle w:val="DefaultText"/>
        <w:numPr>
          <w:ilvl w:val="0"/>
          <w:numId w:val="1"/>
        </w:numPr>
        <w:ind w:left="360"/>
        <w:jc w:val="both"/>
        <w:rPr>
          <w:sz w:val="25"/>
          <w:szCs w:val="25"/>
        </w:rPr>
      </w:pPr>
      <w:r>
        <w:rPr>
          <w:b/>
          <w:sz w:val="25"/>
          <w:szCs w:val="25"/>
        </w:rPr>
        <w:t>Parti contractante</w:t>
      </w:r>
      <w:r>
        <w:rPr>
          <w:sz w:val="25"/>
          <w:szCs w:val="25"/>
        </w:rPr>
        <w:t xml:space="preserve"> </w:t>
      </w:r>
    </w:p>
    <w:p w14:paraId="42D266F6" w14:textId="77777777" w:rsidR="00A910AA" w:rsidRDefault="00A910AA" w:rsidP="00A910AA">
      <w:pPr>
        <w:pStyle w:val="DefaultText"/>
        <w:ind w:left="360"/>
        <w:jc w:val="both"/>
        <w:rPr>
          <w:sz w:val="25"/>
          <w:szCs w:val="25"/>
        </w:rPr>
      </w:pPr>
      <w:r>
        <w:rPr>
          <w:sz w:val="25"/>
          <w:szCs w:val="25"/>
        </w:rPr>
        <w:t>Încheiat între:</w:t>
      </w:r>
    </w:p>
    <w:p w14:paraId="1CC4D518" w14:textId="77777777" w:rsidR="00A910AA" w:rsidRDefault="00A910AA" w:rsidP="00A910AA">
      <w:pPr>
        <w:pStyle w:val="DefaultText"/>
        <w:ind w:left="360"/>
        <w:jc w:val="both"/>
        <w:rPr>
          <w:sz w:val="25"/>
          <w:szCs w:val="25"/>
        </w:rPr>
      </w:pPr>
      <w:r>
        <w:rPr>
          <w:sz w:val="25"/>
          <w:szCs w:val="25"/>
        </w:rPr>
        <w:t xml:space="preserve">  </w:t>
      </w:r>
      <w:r>
        <w:rPr>
          <w:b/>
          <w:bCs/>
          <w:sz w:val="25"/>
          <w:szCs w:val="25"/>
        </w:rPr>
        <w:t>U.A.T.</w:t>
      </w:r>
      <w:r>
        <w:rPr>
          <w:sz w:val="25"/>
          <w:szCs w:val="25"/>
        </w:rPr>
        <w:t xml:space="preserve"> </w:t>
      </w:r>
      <w:r>
        <w:rPr>
          <w:b/>
          <w:sz w:val="25"/>
          <w:szCs w:val="25"/>
        </w:rPr>
        <w:t xml:space="preserve">Comuna  Bretea Română </w:t>
      </w:r>
      <w:r>
        <w:rPr>
          <w:sz w:val="25"/>
          <w:szCs w:val="25"/>
        </w:rPr>
        <w:t xml:space="preserve">în calitate de autoritate contractantă cu sediul în localitatea   Bretea Română, str. Principală, nr.15, judetul Hunedoara,  telefon/fax 0254-733332/733356,  e-mail : </w:t>
      </w:r>
      <w:hyperlink r:id="rId6" w:history="1">
        <w:r>
          <w:rPr>
            <w:rStyle w:val="Hyperlink"/>
            <w:sz w:val="25"/>
            <w:szCs w:val="25"/>
          </w:rPr>
          <w:t>primar@bretea-romana.ro</w:t>
        </w:r>
      </w:hyperlink>
      <w:r>
        <w:rPr>
          <w:sz w:val="25"/>
          <w:szCs w:val="25"/>
        </w:rPr>
        <w:t xml:space="preserve"> , CIF 4521443, cont………., deschis la ……….., reprezentată</w:t>
      </w:r>
      <w:r>
        <w:rPr>
          <w:b/>
          <w:sz w:val="25"/>
          <w:szCs w:val="25"/>
        </w:rPr>
        <w:t xml:space="preserve">  </w:t>
      </w:r>
      <w:r>
        <w:rPr>
          <w:sz w:val="25"/>
          <w:szCs w:val="25"/>
        </w:rPr>
        <w:t>de</w:t>
      </w:r>
      <w:r>
        <w:rPr>
          <w:b/>
          <w:sz w:val="25"/>
          <w:szCs w:val="25"/>
        </w:rPr>
        <w:t xml:space="preserve"> </w:t>
      </w:r>
      <w:r>
        <w:rPr>
          <w:sz w:val="25"/>
          <w:szCs w:val="25"/>
        </w:rPr>
        <w:t>……….………..,</w:t>
      </w:r>
      <w:r>
        <w:rPr>
          <w:b/>
          <w:sz w:val="25"/>
          <w:szCs w:val="25"/>
        </w:rPr>
        <w:t xml:space="preserve">  </w:t>
      </w:r>
      <w:r>
        <w:rPr>
          <w:sz w:val="25"/>
          <w:szCs w:val="25"/>
        </w:rPr>
        <w:t xml:space="preserve">in calitate de </w:t>
      </w:r>
      <w:r>
        <w:rPr>
          <w:b/>
          <w:sz w:val="25"/>
          <w:szCs w:val="25"/>
        </w:rPr>
        <w:t>Autoritate Contractanta</w:t>
      </w:r>
      <w:r>
        <w:rPr>
          <w:sz w:val="25"/>
          <w:szCs w:val="25"/>
        </w:rPr>
        <w:t xml:space="preserve">, denumita in cele ce urmeaza </w:t>
      </w:r>
      <w:r>
        <w:rPr>
          <w:b/>
          <w:bCs/>
          <w:sz w:val="25"/>
          <w:szCs w:val="25"/>
        </w:rPr>
        <w:t>achizitor</w:t>
      </w:r>
    </w:p>
    <w:p w14:paraId="462FB882" w14:textId="77777777" w:rsidR="00A910AA" w:rsidRDefault="00A910AA" w:rsidP="00A910AA">
      <w:pPr>
        <w:spacing w:line="240" w:lineRule="auto"/>
        <w:ind w:left="360" w:firstLine="720"/>
        <w:rPr>
          <w:rFonts w:ascii="Times New Roman" w:eastAsia="Times New Roman" w:hAnsi="Times New Roman" w:cs="Times New Roman"/>
          <w:b/>
          <w:sz w:val="25"/>
          <w:szCs w:val="25"/>
          <w:lang w:val="ro-RO"/>
        </w:rPr>
      </w:pPr>
      <w:r>
        <w:rPr>
          <w:rFonts w:ascii="Times New Roman" w:hAnsi="Times New Roman" w:cs="Times New Roman"/>
          <w:sz w:val="25"/>
          <w:szCs w:val="25"/>
        </w:rPr>
        <w:t>și</w:t>
      </w:r>
    </w:p>
    <w:p w14:paraId="2FC6354F" w14:textId="77777777" w:rsidR="00A910AA" w:rsidRDefault="00A910AA" w:rsidP="00A910AA">
      <w:pPr>
        <w:pStyle w:val="DefaultText"/>
        <w:ind w:left="360"/>
        <w:jc w:val="both"/>
        <w:rPr>
          <w:sz w:val="25"/>
          <w:szCs w:val="25"/>
        </w:rPr>
      </w:pPr>
      <w:r>
        <w:rPr>
          <w:b/>
          <w:sz w:val="25"/>
          <w:szCs w:val="25"/>
          <w:lang w:val="ro-RO"/>
        </w:rPr>
        <w:t xml:space="preserve">   Societatea </w:t>
      </w:r>
      <w:r>
        <w:rPr>
          <w:sz w:val="25"/>
          <w:szCs w:val="25"/>
          <w:lang w:val="ro-RO"/>
        </w:rPr>
        <w:t>................</w:t>
      </w:r>
      <w:r>
        <w:rPr>
          <w:b/>
          <w:sz w:val="25"/>
          <w:szCs w:val="25"/>
          <w:lang w:val="ro-RO"/>
        </w:rPr>
        <w:t xml:space="preserve"> </w:t>
      </w:r>
      <w:r>
        <w:rPr>
          <w:sz w:val="25"/>
          <w:szCs w:val="25"/>
        </w:rPr>
        <w:t xml:space="preserve">cu sediul in ....................., înregistrată la Registrul Comerțului sub nr. ............., cod fiscal ............., cont ..................deschis la ................, telefon : ............, email </w:t>
      </w:r>
      <w:r>
        <w:rPr>
          <w:rStyle w:val="Hyperlink"/>
          <w:color w:val="000000"/>
          <w:sz w:val="25"/>
          <w:szCs w:val="25"/>
          <w:u w:val="none"/>
        </w:rPr>
        <w:t xml:space="preserve"> ..............</w:t>
      </w:r>
      <w:r>
        <w:rPr>
          <w:color w:val="000000"/>
          <w:sz w:val="25"/>
          <w:szCs w:val="25"/>
        </w:rPr>
        <w:t>,</w:t>
      </w:r>
      <w:r>
        <w:rPr>
          <w:sz w:val="25"/>
          <w:szCs w:val="25"/>
        </w:rPr>
        <w:t xml:space="preserve"> reprezentată de </w:t>
      </w:r>
      <w:r>
        <w:rPr>
          <w:sz w:val="25"/>
          <w:szCs w:val="25"/>
        </w:rPr>
        <w:tab/>
        <w:t xml:space="preserve">..................... - administrator, </w:t>
      </w:r>
      <w:r>
        <w:rPr>
          <w:sz w:val="25"/>
          <w:szCs w:val="25"/>
          <w:lang w:val="ro-RO"/>
        </w:rPr>
        <w:t xml:space="preserve">în calitate de </w:t>
      </w:r>
      <w:r>
        <w:rPr>
          <w:b/>
          <w:sz w:val="25"/>
          <w:szCs w:val="25"/>
          <w:lang w:val="ro-RO"/>
        </w:rPr>
        <w:t>Contractant</w:t>
      </w:r>
      <w:r>
        <w:rPr>
          <w:sz w:val="25"/>
          <w:szCs w:val="25"/>
        </w:rPr>
        <w:t xml:space="preserve">, denumită în cele ce urmează  </w:t>
      </w:r>
      <w:r>
        <w:rPr>
          <w:b/>
          <w:sz w:val="25"/>
          <w:szCs w:val="25"/>
        </w:rPr>
        <w:t>Prestator.</w:t>
      </w:r>
    </w:p>
    <w:p w14:paraId="61F7E89F" w14:textId="77777777" w:rsidR="00A910AA" w:rsidRDefault="00A910AA" w:rsidP="00A910AA">
      <w:pPr>
        <w:pStyle w:val="DefaultText"/>
        <w:ind w:left="360"/>
        <w:jc w:val="both"/>
        <w:rPr>
          <w:b/>
          <w:sz w:val="25"/>
          <w:szCs w:val="25"/>
        </w:rPr>
      </w:pPr>
      <w:r>
        <w:rPr>
          <w:sz w:val="25"/>
          <w:szCs w:val="25"/>
        </w:rPr>
        <w:t xml:space="preserve">                                                                                                                                                                                                                                           </w:t>
      </w:r>
    </w:p>
    <w:p w14:paraId="7EA3FC31" w14:textId="77777777" w:rsidR="00A910AA" w:rsidRDefault="00A910AA" w:rsidP="00A910AA">
      <w:pPr>
        <w:pStyle w:val="DefaultText"/>
        <w:ind w:left="360"/>
        <w:jc w:val="both"/>
        <w:rPr>
          <w:sz w:val="25"/>
          <w:szCs w:val="25"/>
        </w:rPr>
      </w:pPr>
      <w:r>
        <w:rPr>
          <w:b/>
          <w:sz w:val="25"/>
          <w:szCs w:val="25"/>
        </w:rPr>
        <w:t xml:space="preserve">2. Definitii </w:t>
      </w:r>
    </w:p>
    <w:p w14:paraId="740EDB3C" w14:textId="77777777" w:rsidR="00A910AA" w:rsidRDefault="00A910AA" w:rsidP="00A910AA">
      <w:pPr>
        <w:pStyle w:val="DefaultText"/>
        <w:ind w:left="360"/>
        <w:jc w:val="both"/>
        <w:rPr>
          <w:b/>
          <w:i/>
          <w:sz w:val="25"/>
          <w:szCs w:val="25"/>
        </w:rPr>
      </w:pPr>
      <w:r>
        <w:rPr>
          <w:sz w:val="25"/>
          <w:szCs w:val="25"/>
        </w:rPr>
        <w:t>2.1 - In prezentul contract urmatorii termeni vor fi interpretati astfel:</w:t>
      </w:r>
    </w:p>
    <w:p w14:paraId="78FD7B50" w14:textId="77777777" w:rsidR="00A910AA" w:rsidRDefault="00A910AA" w:rsidP="00A910AA">
      <w:pPr>
        <w:pStyle w:val="DefaultText"/>
        <w:numPr>
          <w:ilvl w:val="3"/>
          <w:numId w:val="2"/>
        </w:numPr>
        <w:ind w:left="360" w:firstLine="0"/>
        <w:jc w:val="both"/>
        <w:rPr>
          <w:b/>
          <w:i/>
          <w:sz w:val="25"/>
          <w:szCs w:val="25"/>
        </w:rPr>
      </w:pPr>
      <w:r>
        <w:rPr>
          <w:b/>
          <w:i/>
          <w:sz w:val="25"/>
          <w:szCs w:val="25"/>
        </w:rPr>
        <w:t>contract</w:t>
      </w:r>
      <w:r>
        <w:rPr>
          <w:b/>
          <w:sz w:val="25"/>
          <w:szCs w:val="25"/>
        </w:rPr>
        <w:t xml:space="preserve"> </w:t>
      </w:r>
      <w:r>
        <w:rPr>
          <w:sz w:val="25"/>
          <w:szCs w:val="25"/>
        </w:rPr>
        <w:t xml:space="preserve">– reprezinta prezentul contract  si toate Anexele sale. </w:t>
      </w:r>
    </w:p>
    <w:p w14:paraId="2F70A945" w14:textId="77777777" w:rsidR="00A910AA" w:rsidRDefault="00A910AA" w:rsidP="00A910AA">
      <w:pPr>
        <w:pStyle w:val="DefaultText"/>
        <w:numPr>
          <w:ilvl w:val="3"/>
          <w:numId w:val="3"/>
        </w:numPr>
        <w:ind w:left="360" w:firstLine="0"/>
        <w:jc w:val="both"/>
        <w:rPr>
          <w:b/>
          <w:i/>
          <w:sz w:val="25"/>
          <w:szCs w:val="25"/>
        </w:rPr>
      </w:pPr>
      <w:r>
        <w:rPr>
          <w:b/>
          <w:i/>
          <w:sz w:val="25"/>
          <w:szCs w:val="25"/>
        </w:rPr>
        <w:t>Autoritate Contractanta si  Contractant</w:t>
      </w:r>
      <w:r>
        <w:rPr>
          <w:sz w:val="25"/>
          <w:szCs w:val="25"/>
        </w:rPr>
        <w:t xml:space="preserve"> - partile contractante, asa cum sunt acestea numite in prezentul contract;</w:t>
      </w:r>
    </w:p>
    <w:p w14:paraId="101A83A0" w14:textId="77777777" w:rsidR="00A910AA" w:rsidRDefault="00A910AA" w:rsidP="00A910AA">
      <w:pPr>
        <w:pStyle w:val="DefaultText"/>
        <w:numPr>
          <w:ilvl w:val="3"/>
          <w:numId w:val="3"/>
        </w:numPr>
        <w:ind w:left="360" w:firstLine="0"/>
        <w:jc w:val="both"/>
        <w:rPr>
          <w:b/>
          <w:i/>
          <w:sz w:val="25"/>
          <w:szCs w:val="25"/>
        </w:rPr>
      </w:pPr>
      <w:r>
        <w:rPr>
          <w:b/>
          <w:i/>
          <w:sz w:val="25"/>
          <w:szCs w:val="25"/>
        </w:rPr>
        <w:t>pretul contractului</w:t>
      </w:r>
      <w:r>
        <w:rPr>
          <w:b/>
          <w:sz w:val="25"/>
          <w:szCs w:val="25"/>
        </w:rPr>
        <w:t xml:space="preserve"> </w:t>
      </w:r>
      <w:r>
        <w:rPr>
          <w:sz w:val="25"/>
          <w:szCs w:val="25"/>
        </w:rPr>
        <w:t>- pretul platibil prestatorului de catre achizitor, in baza contractului, pentru indeplinirea integrala si corespunzatoare a tuturor obligatiilor asumate prin contract;</w:t>
      </w:r>
    </w:p>
    <w:p w14:paraId="64385682" w14:textId="77777777" w:rsidR="00A910AA" w:rsidRDefault="00A910AA" w:rsidP="00A910AA">
      <w:pPr>
        <w:pStyle w:val="DefaultText"/>
        <w:numPr>
          <w:ilvl w:val="3"/>
          <w:numId w:val="3"/>
        </w:numPr>
        <w:ind w:left="360" w:firstLine="0"/>
        <w:jc w:val="both"/>
        <w:rPr>
          <w:b/>
          <w:i/>
          <w:sz w:val="25"/>
          <w:szCs w:val="25"/>
        </w:rPr>
      </w:pPr>
      <w:r>
        <w:rPr>
          <w:b/>
          <w:i/>
          <w:sz w:val="25"/>
          <w:szCs w:val="25"/>
        </w:rPr>
        <w:t>servicii</w:t>
      </w:r>
      <w:r>
        <w:rPr>
          <w:i/>
          <w:sz w:val="25"/>
          <w:szCs w:val="25"/>
        </w:rPr>
        <w:t xml:space="preserve"> -</w:t>
      </w:r>
      <w:r>
        <w:rPr>
          <w:sz w:val="25"/>
          <w:szCs w:val="25"/>
        </w:rPr>
        <w:t xml:space="preserve"> activitati a caror prestare fac obiect al contractului; </w:t>
      </w:r>
    </w:p>
    <w:p w14:paraId="605B9AB5" w14:textId="77777777" w:rsidR="00A910AA" w:rsidRDefault="00A910AA" w:rsidP="00A910AA">
      <w:pPr>
        <w:pStyle w:val="DefaultText"/>
        <w:numPr>
          <w:ilvl w:val="3"/>
          <w:numId w:val="3"/>
        </w:numPr>
        <w:ind w:left="360" w:firstLine="0"/>
        <w:jc w:val="both"/>
        <w:rPr>
          <w:b/>
          <w:i/>
          <w:sz w:val="25"/>
          <w:szCs w:val="25"/>
        </w:rPr>
      </w:pPr>
      <w:r>
        <w:rPr>
          <w:b/>
          <w:i/>
          <w:sz w:val="25"/>
          <w:szCs w:val="25"/>
        </w:rPr>
        <w:t>produse</w:t>
      </w:r>
      <w:r>
        <w:rPr>
          <w:sz w:val="25"/>
          <w:szCs w:val="25"/>
        </w:rPr>
        <w:t xml:space="preserve"> - echipamentele, masinile, utilajele, piesele de schimb si orice alte bunuri cuprinse in anexa/anexele la prezentul contract si pe care prestatorul are obligatia de a le furniza aferent serviciilor prestate conform contractului;</w:t>
      </w:r>
    </w:p>
    <w:p w14:paraId="354AF7A8" w14:textId="77777777" w:rsidR="00A910AA" w:rsidRDefault="00A910AA" w:rsidP="00A910AA">
      <w:pPr>
        <w:pStyle w:val="DefaultText"/>
        <w:numPr>
          <w:ilvl w:val="3"/>
          <w:numId w:val="3"/>
        </w:numPr>
        <w:ind w:left="360" w:firstLine="0"/>
        <w:jc w:val="both"/>
        <w:rPr>
          <w:b/>
          <w:i/>
          <w:sz w:val="25"/>
          <w:szCs w:val="25"/>
        </w:rPr>
      </w:pPr>
      <w:r>
        <w:rPr>
          <w:b/>
          <w:i/>
          <w:sz w:val="25"/>
          <w:szCs w:val="25"/>
        </w:rPr>
        <w:t>forța majoră</w:t>
      </w:r>
      <w:r>
        <w:rPr>
          <w:i/>
          <w:sz w:val="25"/>
          <w:szCs w:val="25"/>
        </w:rPr>
        <w:t xml:space="preserve"> </w:t>
      </w:r>
      <w:r>
        <w:rPr>
          <w:sz w:val="25"/>
          <w:szCs w:val="25"/>
        </w:rPr>
        <w:t>-  un eveniment mai presus de controlul părților, care nu se datoreaza greselii sau vinei acestora, care nu putea fi prevazut la momentul incheierii contractului si care face imposibila executarea si, respectiv, indeplinirea contractului; sunt considerate asemenea evenimente: razboaie, revolutii, incendii, inundatii sau orice alte catastrofe naturale, restrictii aparute ca urmare a unei carantine, embargou, enumerarea nefiind exhaustiva ci enunțiativă. Nu este considerat forta majora un eveniment asemenea celor de mai sus care, fara a crea o imposibilitate de executare, face extrem de costisitoare executarea obligatiilor uneia din parti;</w:t>
      </w:r>
    </w:p>
    <w:p w14:paraId="180BC312" w14:textId="77777777" w:rsidR="00A910AA" w:rsidRDefault="00A910AA" w:rsidP="00A910AA">
      <w:pPr>
        <w:pStyle w:val="DefaultText1"/>
        <w:tabs>
          <w:tab w:val="left" w:pos="360"/>
        </w:tabs>
        <w:ind w:left="360"/>
        <w:jc w:val="both"/>
        <w:rPr>
          <w:b/>
          <w:sz w:val="25"/>
          <w:szCs w:val="25"/>
        </w:rPr>
      </w:pPr>
      <w:r>
        <w:rPr>
          <w:b/>
          <w:i/>
          <w:sz w:val="25"/>
          <w:szCs w:val="25"/>
        </w:rPr>
        <w:t>j. zi</w:t>
      </w:r>
      <w:r>
        <w:rPr>
          <w:b/>
          <w:sz w:val="25"/>
          <w:szCs w:val="25"/>
        </w:rPr>
        <w:t xml:space="preserve"> </w:t>
      </w:r>
      <w:r>
        <w:rPr>
          <w:sz w:val="25"/>
          <w:szCs w:val="25"/>
        </w:rPr>
        <w:t xml:space="preserve">- zi calendaristică; </w:t>
      </w:r>
      <w:r>
        <w:rPr>
          <w:i/>
          <w:sz w:val="25"/>
          <w:szCs w:val="25"/>
        </w:rPr>
        <w:t>an</w:t>
      </w:r>
      <w:r>
        <w:rPr>
          <w:sz w:val="25"/>
          <w:szCs w:val="25"/>
        </w:rPr>
        <w:t xml:space="preserve"> - 365 de zile.</w:t>
      </w:r>
    </w:p>
    <w:p w14:paraId="1647579E" w14:textId="77777777" w:rsidR="00A910AA" w:rsidRDefault="00A910AA" w:rsidP="00A910AA">
      <w:pPr>
        <w:pStyle w:val="DefaultText"/>
        <w:ind w:left="360"/>
        <w:jc w:val="both"/>
        <w:rPr>
          <w:b/>
          <w:sz w:val="25"/>
          <w:szCs w:val="25"/>
        </w:rPr>
      </w:pPr>
      <w:r>
        <w:rPr>
          <w:b/>
          <w:sz w:val="25"/>
          <w:szCs w:val="25"/>
        </w:rPr>
        <w:t>3. Interpretare</w:t>
      </w:r>
    </w:p>
    <w:p w14:paraId="49F90637" w14:textId="77777777" w:rsidR="00A910AA" w:rsidRDefault="00A910AA" w:rsidP="00A910AA">
      <w:pPr>
        <w:pStyle w:val="DefaultText"/>
        <w:ind w:left="360"/>
        <w:jc w:val="both"/>
        <w:rPr>
          <w:b/>
          <w:sz w:val="25"/>
          <w:szCs w:val="25"/>
        </w:rPr>
      </w:pPr>
      <w:r>
        <w:rPr>
          <w:b/>
          <w:sz w:val="25"/>
          <w:szCs w:val="25"/>
        </w:rPr>
        <w:t xml:space="preserve">3.1 </w:t>
      </w:r>
      <w:r>
        <w:rPr>
          <w:sz w:val="25"/>
          <w:szCs w:val="25"/>
        </w:rPr>
        <w:t>In prezentul contract, cu exceptia unei prevederi contrare cuvintele la forma singular vor include forma de plural si vice versa, acolo unde acest lucru este permis de context.</w:t>
      </w:r>
    </w:p>
    <w:p w14:paraId="71704032" w14:textId="77777777" w:rsidR="00A910AA" w:rsidRDefault="00A910AA" w:rsidP="00A910AA">
      <w:pPr>
        <w:pStyle w:val="DefaultText"/>
        <w:ind w:left="360"/>
        <w:jc w:val="both"/>
        <w:rPr>
          <w:b/>
          <w:i/>
          <w:sz w:val="25"/>
          <w:szCs w:val="25"/>
        </w:rPr>
      </w:pPr>
      <w:r>
        <w:rPr>
          <w:b/>
          <w:sz w:val="25"/>
          <w:szCs w:val="25"/>
        </w:rPr>
        <w:lastRenderedPageBreak/>
        <w:t xml:space="preserve">3.2 </w:t>
      </w:r>
      <w:r>
        <w:rPr>
          <w:sz w:val="25"/>
          <w:szCs w:val="25"/>
        </w:rPr>
        <w:t>Termenul “zi”sau “zile” sau orice referire la zile reprezinta zile calendaristice daca nu se specifica in mod diferit.</w:t>
      </w:r>
    </w:p>
    <w:p w14:paraId="7A5BC4A8" w14:textId="77777777" w:rsidR="00A910AA" w:rsidRDefault="00A910AA" w:rsidP="00A910AA">
      <w:pPr>
        <w:pStyle w:val="DefaultText"/>
        <w:ind w:left="360"/>
        <w:rPr>
          <w:b/>
          <w:i/>
          <w:sz w:val="25"/>
          <w:szCs w:val="25"/>
        </w:rPr>
      </w:pPr>
    </w:p>
    <w:p w14:paraId="2D946309" w14:textId="77777777" w:rsidR="00A910AA" w:rsidRDefault="00A910AA" w:rsidP="00A910AA">
      <w:pPr>
        <w:pStyle w:val="DefaultText"/>
        <w:ind w:left="360"/>
        <w:jc w:val="both"/>
        <w:rPr>
          <w:sz w:val="25"/>
          <w:szCs w:val="25"/>
        </w:rPr>
      </w:pPr>
      <w:r>
        <w:rPr>
          <w:b/>
          <w:sz w:val="25"/>
          <w:szCs w:val="25"/>
        </w:rPr>
        <w:t>4. Obiectul principal al contractului</w:t>
      </w:r>
      <w:r>
        <w:rPr>
          <w:b/>
          <w:i/>
          <w:sz w:val="25"/>
          <w:szCs w:val="25"/>
        </w:rPr>
        <w:t xml:space="preserve">  </w:t>
      </w:r>
    </w:p>
    <w:p w14:paraId="30A80971" w14:textId="77777777" w:rsidR="00A910AA" w:rsidRPr="00890707" w:rsidRDefault="00A910AA" w:rsidP="00A910AA">
      <w:pPr>
        <w:spacing w:after="0"/>
        <w:ind w:left="360"/>
        <w:rPr>
          <w:rFonts w:ascii="Times New Roman" w:hAnsi="Times New Roman" w:cs="Times New Roman"/>
          <w:sz w:val="25"/>
          <w:szCs w:val="25"/>
          <w:lang w:val="es-ES"/>
        </w:rPr>
      </w:pPr>
      <w:r w:rsidRPr="00890707">
        <w:rPr>
          <w:rFonts w:ascii="Times New Roman" w:hAnsi="Times New Roman" w:cs="Times New Roman"/>
          <w:sz w:val="25"/>
          <w:szCs w:val="25"/>
          <w:lang w:val="es-ES"/>
        </w:rPr>
        <w:t>4.1 - Prestatorul se obliga sa execute</w:t>
      </w:r>
      <w:r w:rsidRPr="00890707">
        <w:rPr>
          <w:rFonts w:ascii="Times New Roman" w:hAnsi="Times New Roman" w:cs="Times New Roman"/>
          <w:b/>
          <w:sz w:val="25"/>
          <w:szCs w:val="25"/>
          <w:lang w:val="es-ES"/>
        </w:rPr>
        <w:t xml:space="preserve">: </w:t>
      </w:r>
      <w:r w:rsidRPr="00890707">
        <w:rPr>
          <w:rFonts w:ascii="Times New Roman" w:hAnsi="Times New Roman" w:cs="Times New Roman"/>
          <w:b/>
          <w:i/>
          <w:iCs/>
          <w:sz w:val="25"/>
          <w:szCs w:val="25"/>
          <w:lang w:val="es-ES"/>
        </w:rPr>
        <w:t>”</w:t>
      </w:r>
      <w:r w:rsidRPr="00890707">
        <w:rPr>
          <w:rFonts w:ascii="Times New Roman" w:hAnsi="Times New Roman" w:cs="Times New Roman"/>
          <w:b/>
          <w:i/>
          <w:iCs/>
          <w:sz w:val="26"/>
          <w:szCs w:val="26"/>
          <w:lang w:val="es-ES"/>
        </w:rPr>
        <w:t xml:space="preserve"> </w:t>
      </w:r>
      <w:r>
        <w:rPr>
          <w:rFonts w:ascii="Times New Roman" w:hAnsi="Times New Roman" w:cs="Times New Roman"/>
          <w:b/>
          <w:bCs/>
          <w:i/>
          <w:iCs/>
          <w:color w:val="000000"/>
          <w:sz w:val="26"/>
          <w:szCs w:val="26"/>
          <w:shd w:val="clear" w:color="auto" w:fill="FFFFFF"/>
          <w:lang w:val="ro-RO" w:eastAsia="ro-RO"/>
        </w:rPr>
        <w:t>Servicii de pază pe raza comunei Bretea Română</w:t>
      </w:r>
      <w:r w:rsidRPr="00890707">
        <w:rPr>
          <w:rFonts w:ascii="Times New Roman" w:hAnsi="Times New Roman" w:cs="Times New Roman"/>
          <w:b/>
          <w:i/>
          <w:iCs/>
          <w:sz w:val="25"/>
          <w:szCs w:val="25"/>
          <w:lang w:val="es-ES"/>
        </w:rPr>
        <w:t xml:space="preserve">” </w:t>
      </w:r>
      <w:r w:rsidRPr="00890707">
        <w:rPr>
          <w:rFonts w:ascii="Times New Roman" w:hAnsi="Times New Roman" w:cs="Times New Roman"/>
          <w:sz w:val="25"/>
          <w:szCs w:val="25"/>
          <w:lang w:val="es-ES"/>
        </w:rPr>
        <w:t xml:space="preserve">servicii care trebuie să cuprindă: patrula auto, temporar pe timpul noptii (12 ore) cu </w:t>
      </w:r>
      <w:r>
        <w:rPr>
          <w:rFonts w:ascii="Times New Roman" w:hAnsi="Times New Roman" w:cs="Times New Roman"/>
          <w:sz w:val="25"/>
          <w:szCs w:val="25"/>
          <w:lang w:val="es-ES"/>
        </w:rPr>
        <w:t>doi</w:t>
      </w:r>
      <w:r w:rsidRPr="00890707">
        <w:rPr>
          <w:rFonts w:ascii="Times New Roman" w:hAnsi="Times New Roman" w:cs="Times New Roman"/>
          <w:sz w:val="25"/>
          <w:szCs w:val="25"/>
          <w:lang w:val="es-ES"/>
        </w:rPr>
        <w:t xml:space="preserve"> agenti de securitate pe schimb, patrularea făcându-se pe raza comunei si a satelor arondate, precum și monitorizare și intervenție in perioada convenita și în conformitate cu obligațiile asumate prin prezentul contract.</w:t>
      </w:r>
    </w:p>
    <w:p w14:paraId="397EFE3B" w14:textId="77777777" w:rsidR="00A910AA" w:rsidRPr="00890707" w:rsidRDefault="00A910AA" w:rsidP="00A910AA">
      <w:pPr>
        <w:spacing w:after="0"/>
        <w:ind w:left="360"/>
        <w:rPr>
          <w:rFonts w:ascii="Times New Roman" w:hAnsi="Times New Roman" w:cs="Times New Roman"/>
          <w:sz w:val="25"/>
          <w:szCs w:val="25"/>
          <w:lang w:val="es-ES"/>
        </w:rPr>
      </w:pPr>
      <w:r w:rsidRPr="00890707">
        <w:rPr>
          <w:rFonts w:ascii="Times New Roman" w:hAnsi="Times New Roman" w:cs="Times New Roman"/>
          <w:sz w:val="25"/>
          <w:szCs w:val="25"/>
          <w:lang w:val="es-ES"/>
        </w:rPr>
        <w:t>4.2 – Serviciile de pază , monitorizare și intervenție vor fi asigurate cu ……….. agenți de securitate(conform ofertei).</w:t>
      </w:r>
    </w:p>
    <w:p w14:paraId="57EBF087" w14:textId="77777777" w:rsidR="00A910AA" w:rsidRPr="00890707" w:rsidRDefault="00A910AA" w:rsidP="00A910AA">
      <w:pPr>
        <w:spacing w:after="0"/>
        <w:ind w:left="360"/>
        <w:rPr>
          <w:rFonts w:ascii="Times New Roman" w:hAnsi="Times New Roman" w:cs="Times New Roman"/>
          <w:b/>
          <w:sz w:val="25"/>
          <w:szCs w:val="25"/>
          <w:lang w:val="es-ES"/>
        </w:rPr>
      </w:pPr>
      <w:r w:rsidRPr="00890707">
        <w:rPr>
          <w:rFonts w:ascii="Times New Roman" w:hAnsi="Times New Roman" w:cs="Times New Roman"/>
          <w:sz w:val="25"/>
          <w:szCs w:val="25"/>
          <w:lang w:val="es-ES"/>
        </w:rPr>
        <w:t>4.3 - Autoturism</w:t>
      </w:r>
      <w:r>
        <w:rPr>
          <w:rFonts w:ascii="Times New Roman" w:hAnsi="Times New Roman" w:cs="Times New Roman"/>
          <w:sz w:val="25"/>
          <w:szCs w:val="25"/>
          <w:lang w:val="es-ES"/>
        </w:rPr>
        <w:t>ele</w:t>
      </w:r>
      <w:r w:rsidRPr="00890707">
        <w:rPr>
          <w:rFonts w:ascii="Times New Roman" w:hAnsi="Times New Roman" w:cs="Times New Roman"/>
          <w:sz w:val="25"/>
          <w:szCs w:val="25"/>
          <w:lang w:val="es-ES"/>
        </w:rPr>
        <w:t xml:space="preserve"> de patrulare v</w:t>
      </w:r>
      <w:r>
        <w:rPr>
          <w:rFonts w:ascii="Times New Roman" w:hAnsi="Times New Roman" w:cs="Times New Roman"/>
          <w:sz w:val="25"/>
          <w:szCs w:val="25"/>
          <w:lang w:val="es-ES"/>
        </w:rPr>
        <w:t>or</w:t>
      </w:r>
      <w:r w:rsidRPr="00890707">
        <w:rPr>
          <w:rFonts w:ascii="Times New Roman" w:hAnsi="Times New Roman" w:cs="Times New Roman"/>
          <w:sz w:val="25"/>
          <w:szCs w:val="25"/>
          <w:lang w:val="es-ES"/>
        </w:rPr>
        <w:t xml:space="preserve"> fi asigurat</w:t>
      </w:r>
      <w:r>
        <w:rPr>
          <w:rFonts w:ascii="Times New Roman" w:hAnsi="Times New Roman" w:cs="Times New Roman"/>
          <w:sz w:val="25"/>
          <w:szCs w:val="25"/>
          <w:lang w:val="es-ES"/>
        </w:rPr>
        <w:t>e</w:t>
      </w:r>
      <w:r w:rsidRPr="00890707">
        <w:rPr>
          <w:rFonts w:ascii="Times New Roman" w:hAnsi="Times New Roman" w:cs="Times New Roman"/>
          <w:sz w:val="25"/>
          <w:szCs w:val="25"/>
          <w:lang w:val="es-ES"/>
        </w:rPr>
        <w:t xml:space="preserve"> de catre prestator.</w:t>
      </w:r>
    </w:p>
    <w:p w14:paraId="117755BE" w14:textId="77777777" w:rsidR="00A910AA" w:rsidRDefault="00A910AA" w:rsidP="00A910AA">
      <w:pPr>
        <w:pStyle w:val="DefaultText"/>
        <w:ind w:left="360"/>
        <w:jc w:val="both"/>
        <w:rPr>
          <w:sz w:val="25"/>
          <w:szCs w:val="25"/>
        </w:rPr>
      </w:pPr>
      <w:r>
        <w:rPr>
          <w:b/>
          <w:sz w:val="25"/>
          <w:szCs w:val="25"/>
        </w:rPr>
        <w:t>5. Pretul contractului</w:t>
      </w:r>
    </w:p>
    <w:p w14:paraId="2A2126AD" w14:textId="77777777" w:rsidR="00A910AA" w:rsidRDefault="00A910AA" w:rsidP="00A910AA">
      <w:pPr>
        <w:pStyle w:val="DefaultText2"/>
        <w:ind w:left="360"/>
        <w:jc w:val="both"/>
        <w:rPr>
          <w:sz w:val="25"/>
          <w:szCs w:val="25"/>
        </w:rPr>
      </w:pPr>
      <w:r>
        <w:rPr>
          <w:sz w:val="25"/>
          <w:szCs w:val="25"/>
        </w:rPr>
        <w:t>5.1 Pretul convenit pentru indeplinirea contractului, platibil prestatorului de catre achizitor,  este de  ………...lei pe lună, la care se adauga TVA în valoare de……….. lei</w:t>
      </w:r>
      <w:r>
        <w:rPr>
          <w:b/>
          <w:sz w:val="25"/>
          <w:szCs w:val="25"/>
        </w:rPr>
        <w:t>.</w:t>
      </w:r>
    </w:p>
    <w:p w14:paraId="54D58DB8" w14:textId="77777777" w:rsidR="00A910AA" w:rsidRDefault="00A910AA" w:rsidP="00A910AA">
      <w:pPr>
        <w:pStyle w:val="DefaultText2"/>
        <w:ind w:left="360"/>
        <w:jc w:val="both"/>
        <w:rPr>
          <w:sz w:val="25"/>
          <w:szCs w:val="25"/>
        </w:rPr>
      </w:pPr>
      <w:r>
        <w:rPr>
          <w:sz w:val="25"/>
          <w:szCs w:val="25"/>
        </w:rPr>
        <w:t xml:space="preserve">  Precizam că au fost luate în calcul toate cheltuielile necesare executarii în bune condiții a obligațiilor ce-i revin prestatorului conform contractului.</w:t>
      </w:r>
    </w:p>
    <w:p w14:paraId="1FAAA1A4" w14:textId="77777777" w:rsidR="00A910AA" w:rsidRDefault="00A910AA" w:rsidP="00A910AA">
      <w:pPr>
        <w:pStyle w:val="DefaultText2"/>
        <w:ind w:left="360"/>
        <w:jc w:val="both"/>
        <w:rPr>
          <w:sz w:val="25"/>
          <w:szCs w:val="25"/>
        </w:rPr>
      </w:pPr>
      <w:r>
        <w:rPr>
          <w:sz w:val="25"/>
          <w:szCs w:val="25"/>
        </w:rPr>
        <w:t>5.2 Prețul se va plati de către beneficiar în contul prestatorului în termen de 30 zile de la data emiterii facturii.</w:t>
      </w:r>
    </w:p>
    <w:p w14:paraId="7007C33A" w14:textId="77777777" w:rsidR="00A910AA" w:rsidRDefault="00A910AA" w:rsidP="00A910AA">
      <w:pPr>
        <w:pStyle w:val="DefaultText2"/>
        <w:ind w:left="360"/>
        <w:jc w:val="both"/>
        <w:rPr>
          <w:sz w:val="25"/>
          <w:szCs w:val="25"/>
        </w:rPr>
      </w:pPr>
    </w:p>
    <w:p w14:paraId="74D9802D" w14:textId="77777777" w:rsidR="00A910AA" w:rsidRDefault="00A910AA" w:rsidP="00A910AA">
      <w:pPr>
        <w:pStyle w:val="DefaultText2"/>
        <w:ind w:left="360"/>
        <w:jc w:val="both"/>
        <w:rPr>
          <w:sz w:val="25"/>
          <w:szCs w:val="25"/>
        </w:rPr>
      </w:pPr>
      <w:r>
        <w:rPr>
          <w:b/>
          <w:sz w:val="25"/>
          <w:szCs w:val="25"/>
        </w:rPr>
        <w:t>6. Durata contractului</w:t>
      </w:r>
    </w:p>
    <w:p w14:paraId="57174524" w14:textId="77777777" w:rsidR="00A910AA" w:rsidRDefault="00A910AA" w:rsidP="00A910AA">
      <w:pPr>
        <w:pStyle w:val="DefaultText"/>
        <w:ind w:left="360"/>
        <w:jc w:val="both"/>
        <w:rPr>
          <w:sz w:val="25"/>
          <w:szCs w:val="25"/>
        </w:rPr>
      </w:pPr>
      <w:r>
        <w:rPr>
          <w:sz w:val="25"/>
          <w:szCs w:val="25"/>
        </w:rPr>
        <w:t>6.1  - Contractul intră în vigoare începând cu data de …………. și se încheie pe o perioada de 12 luni.</w:t>
      </w:r>
    </w:p>
    <w:p w14:paraId="32C46D97" w14:textId="77777777" w:rsidR="00A910AA" w:rsidRDefault="00A910AA" w:rsidP="00A910AA">
      <w:pPr>
        <w:pStyle w:val="DefaultText"/>
        <w:ind w:left="360"/>
        <w:jc w:val="both"/>
        <w:rPr>
          <w:sz w:val="25"/>
          <w:szCs w:val="25"/>
        </w:rPr>
      </w:pPr>
      <w:r>
        <w:rPr>
          <w:sz w:val="25"/>
          <w:szCs w:val="25"/>
        </w:rPr>
        <w:t>6.2 - Prezentul contract încetează să producă efecte la data îndeplinirii integrale a obligațiilor conform obiectului contractului.</w:t>
      </w:r>
    </w:p>
    <w:p w14:paraId="34AD08D5" w14:textId="77777777" w:rsidR="00A910AA" w:rsidRDefault="00A910AA" w:rsidP="00A910AA">
      <w:pPr>
        <w:pStyle w:val="DefaultText"/>
        <w:ind w:left="360"/>
        <w:jc w:val="both"/>
        <w:rPr>
          <w:sz w:val="25"/>
          <w:szCs w:val="25"/>
        </w:rPr>
      </w:pPr>
    </w:p>
    <w:p w14:paraId="6D389816" w14:textId="77777777" w:rsidR="00A910AA" w:rsidRDefault="00A910AA" w:rsidP="00A910AA">
      <w:pPr>
        <w:pStyle w:val="DefaultText"/>
        <w:ind w:left="360"/>
        <w:jc w:val="both"/>
        <w:rPr>
          <w:sz w:val="25"/>
          <w:szCs w:val="25"/>
        </w:rPr>
      </w:pPr>
      <w:r>
        <w:rPr>
          <w:b/>
          <w:sz w:val="25"/>
          <w:szCs w:val="25"/>
        </w:rPr>
        <w:t xml:space="preserve">7. Executarea contractului </w:t>
      </w:r>
    </w:p>
    <w:p w14:paraId="2F2F737D" w14:textId="77777777" w:rsidR="00A910AA" w:rsidRDefault="00A910AA" w:rsidP="00A910AA">
      <w:pPr>
        <w:pStyle w:val="DefaultText"/>
        <w:ind w:left="360"/>
        <w:jc w:val="both"/>
        <w:rPr>
          <w:sz w:val="25"/>
          <w:szCs w:val="25"/>
        </w:rPr>
      </w:pPr>
      <w:r>
        <w:rPr>
          <w:sz w:val="25"/>
          <w:szCs w:val="25"/>
        </w:rPr>
        <w:t>7.1– Executarea contractului începe de la data intrarii în vigoare a  acestuia.</w:t>
      </w:r>
    </w:p>
    <w:p w14:paraId="4A6E40AD" w14:textId="77777777" w:rsidR="00A910AA" w:rsidRDefault="00A910AA" w:rsidP="00A910AA">
      <w:pPr>
        <w:pStyle w:val="DefaultText"/>
        <w:ind w:left="360"/>
        <w:jc w:val="both"/>
        <w:rPr>
          <w:sz w:val="25"/>
          <w:szCs w:val="25"/>
        </w:rPr>
      </w:pPr>
    </w:p>
    <w:p w14:paraId="02B40485" w14:textId="77777777" w:rsidR="00A910AA" w:rsidRDefault="00A910AA" w:rsidP="00A910AA">
      <w:pPr>
        <w:pStyle w:val="DefaultText"/>
        <w:ind w:left="360"/>
        <w:jc w:val="both"/>
        <w:rPr>
          <w:sz w:val="25"/>
          <w:szCs w:val="25"/>
        </w:rPr>
      </w:pPr>
      <w:r>
        <w:rPr>
          <w:b/>
          <w:sz w:val="25"/>
          <w:szCs w:val="25"/>
        </w:rPr>
        <w:t xml:space="preserve">8. </w:t>
      </w:r>
      <w:r>
        <w:rPr>
          <w:b/>
          <w:i/>
          <w:sz w:val="25"/>
          <w:szCs w:val="25"/>
        </w:rPr>
        <w:t>Documentele contractului</w:t>
      </w:r>
    </w:p>
    <w:p w14:paraId="4F1E035C" w14:textId="77777777" w:rsidR="00A910AA" w:rsidRDefault="00A910AA" w:rsidP="00A910AA">
      <w:pPr>
        <w:pStyle w:val="DefaultText1"/>
        <w:ind w:left="360"/>
        <w:jc w:val="both"/>
        <w:rPr>
          <w:sz w:val="25"/>
          <w:szCs w:val="25"/>
        </w:rPr>
      </w:pPr>
      <w:r>
        <w:rPr>
          <w:sz w:val="25"/>
          <w:szCs w:val="25"/>
        </w:rPr>
        <w:t>8.1  - Documentele contractului sunt:</w:t>
      </w:r>
    </w:p>
    <w:p w14:paraId="4D73BE3C" w14:textId="77777777" w:rsidR="00A910AA" w:rsidRDefault="00A910AA" w:rsidP="00A910AA">
      <w:pPr>
        <w:pStyle w:val="DefaultText1"/>
        <w:ind w:left="360"/>
        <w:rPr>
          <w:sz w:val="25"/>
          <w:szCs w:val="25"/>
        </w:rPr>
      </w:pPr>
      <w:r>
        <w:rPr>
          <w:sz w:val="25"/>
          <w:szCs w:val="25"/>
        </w:rPr>
        <w:t>a) contractul propriu-zis;</w:t>
      </w:r>
      <w:r>
        <w:rPr>
          <w:sz w:val="25"/>
          <w:szCs w:val="25"/>
        </w:rPr>
        <w:br/>
        <w:t>b) oferta tehnică și financiară</w:t>
      </w:r>
    </w:p>
    <w:p w14:paraId="6C55DE28" w14:textId="77777777" w:rsidR="00A910AA" w:rsidRDefault="00A910AA" w:rsidP="00A910AA">
      <w:pPr>
        <w:pStyle w:val="DefaultText1"/>
        <w:ind w:left="360"/>
        <w:rPr>
          <w:sz w:val="25"/>
          <w:szCs w:val="25"/>
        </w:rPr>
      </w:pPr>
      <w:r>
        <w:rPr>
          <w:sz w:val="25"/>
          <w:szCs w:val="25"/>
        </w:rPr>
        <w:t>c) certificat de constatator ONRC</w:t>
      </w:r>
    </w:p>
    <w:p w14:paraId="3538A6FB" w14:textId="77777777" w:rsidR="00A910AA" w:rsidRDefault="00A910AA" w:rsidP="00A910AA">
      <w:pPr>
        <w:pStyle w:val="DefaultText1"/>
        <w:ind w:left="360"/>
        <w:rPr>
          <w:sz w:val="25"/>
          <w:szCs w:val="25"/>
        </w:rPr>
      </w:pPr>
      <w:r>
        <w:rPr>
          <w:sz w:val="25"/>
          <w:szCs w:val="25"/>
        </w:rPr>
        <w:t>e) plan de pază aprobat de autoritatile competente</w:t>
      </w:r>
    </w:p>
    <w:p w14:paraId="596ACE2A" w14:textId="77777777" w:rsidR="00A910AA" w:rsidRDefault="00A910AA" w:rsidP="00A910AA">
      <w:pPr>
        <w:pStyle w:val="DefaultText1"/>
        <w:ind w:left="360"/>
        <w:rPr>
          <w:b/>
          <w:sz w:val="25"/>
          <w:szCs w:val="25"/>
        </w:rPr>
      </w:pPr>
      <w:r>
        <w:rPr>
          <w:sz w:val="25"/>
          <w:szCs w:val="25"/>
        </w:rPr>
        <w:t>f) alte documente relevante, după caz ;</w:t>
      </w:r>
    </w:p>
    <w:p w14:paraId="7173F912" w14:textId="77777777" w:rsidR="00A910AA" w:rsidRDefault="00A910AA" w:rsidP="00A910AA">
      <w:pPr>
        <w:pStyle w:val="DefaultText1"/>
        <w:ind w:left="360"/>
        <w:rPr>
          <w:b/>
          <w:sz w:val="25"/>
          <w:szCs w:val="25"/>
        </w:rPr>
      </w:pPr>
    </w:p>
    <w:p w14:paraId="09272340" w14:textId="77777777" w:rsidR="00A910AA" w:rsidRDefault="00A910AA" w:rsidP="00A910AA">
      <w:pPr>
        <w:pStyle w:val="DefaultText"/>
        <w:ind w:left="360"/>
        <w:jc w:val="both"/>
        <w:rPr>
          <w:sz w:val="25"/>
          <w:szCs w:val="25"/>
        </w:rPr>
      </w:pPr>
      <w:r>
        <w:rPr>
          <w:b/>
          <w:sz w:val="25"/>
          <w:szCs w:val="25"/>
        </w:rPr>
        <w:t>9. Aplicabilitate</w:t>
      </w:r>
    </w:p>
    <w:p w14:paraId="3D7FFD88" w14:textId="77777777" w:rsidR="00A910AA" w:rsidRDefault="00A910AA" w:rsidP="00A910AA">
      <w:pPr>
        <w:pStyle w:val="DefaultText"/>
        <w:ind w:left="360"/>
        <w:jc w:val="both"/>
        <w:rPr>
          <w:b/>
          <w:sz w:val="25"/>
          <w:szCs w:val="25"/>
        </w:rPr>
      </w:pPr>
      <w:r>
        <w:rPr>
          <w:sz w:val="25"/>
          <w:szCs w:val="25"/>
        </w:rPr>
        <w:t>9.1 - Contractul de servicii intră în vigoare la data de ………....</w:t>
      </w:r>
    </w:p>
    <w:p w14:paraId="722E157B" w14:textId="77777777" w:rsidR="00A910AA" w:rsidRDefault="00A910AA" w:rsidP="00A910AA">
      <w:pPr>
        <w:pStyle w:val="DefaultText1"/>
        <w:ind w:left="360"/>
        <w:jc w:val="both"/>
        <w:rPr>
          <w:b/>
          <w:sz w:val="25"/>
          <w:szCs w:val="25"/>
        </w:rPr>
      </w:pPr>
    </w:p>
    <w:p w14:paraId="6CFB1009" w14:textId="77777777" w:rsidR="00A910AA" w:rsidRDefault="00A910AA" w:rsidP="00A910AA">
      <w:pPr>
        <w:pStyle w:val="DefaultText"/>
        <w:ind w:left="360"/>
        <w:jc w:val="both"/>
        <w:rPr>
          <w:sz w:val="25"/>
          <w:szCs w:val="25"/>
        </w:rPr>
      </w:pPr>
      <w:r>
        <w:rPr>
          <w:b/>
          <w:sz w:val="25"/>
          <w:szCs w:val="25"/>
        </w:rPr>
        <w:t>10.  Standarde</w:t>
      </w:r>
    </w:p>
    <w:p w14:paraId="76A308F3" w14:textId="77777777" w:rsidR="00A910AA" w:rsidRDefault="00A910AA" w:rsidP="00A910AA">
      <w:pPr>
        <w:pStyle w:val="DefaultText"/>
        <w:ind w:left="360"/>
        <w:jc w:val="both"/>
        <w:rPr>
          <w:sz w:val="25"/>
          <w:szCs w:val="25"/>
        </w:rPr>
      </w:pPr>
      <w:r>
        <w:rPr>
          <w:sz w:val="25"/>
          <w:szCs w:val="25"/>
        </w:rPr>
        <w:t xml:space="preserve">10.1 - Serviciile prestate, în baza contractului, vor respecta standardele </w:t>
      </w:r>
      <w:r>
        <w:rPr>
          <w:sz w:val="25"/>
          <w:szCs w:val="25"/>
          <w:lang w:val="ro-RO"/>
        </w:rPr>
        <w:t>î</w:t>
      </w:r>
      <w:r>
        <w:rPr>
          <w:sz w:val="25"/>
          <w:szCs w:val="25"/>
        </w:rPr>
        <w:t>n vigoare.</w:t>
      </w:r>
    </w:p>
    <w:p w14:paraId="679B50D4" w14:textId="77777777" w:rsidR="00A910AA" w:rsidRDefault="00A910AA" w:rsidP="00A910AA">
      <w:pPr>
        <w:pStyle w:val="DefaultText"/>
        <w:ind w:left="360"/>
        <w:jc w:val="both"/>
        <w:rPr>
          <w:b/>
          <w:sz w:val="25"/>
          <w:szCs w:val="25"/>
        </w:rPr>
      </w:pPr>
      <w:r>
        <w:rPr>
          <w:sz w:val="25"/>
          <w:szCs w:val="25"/>
        </w:rPr>
        <w:tab/>
      </w:r>
    </w:p>
    <w:p w14:paraId="4C78CD46" w14:textId="77777777" w:rsidR="00A910AA" w:rsidRDefault="00A910AA" w:rsidP="00A910AA">
      <w:pPr>
        <w:pStyle w:val="DefaultText"/>
        <w:ind w:left="360"/>
        <w:jc w:val="both"/>
        <w:rPr>
          <w:sz w:val="25"/>
          <w:szCs w:val="25"/>
        </w:rPr>
      </w:pPr>
      <w:r>
        <w:rPr>
          <w:b/>
          <w:sz w:val="25"/>
          <w:szCs w:val="25"/>
        </w:rPr>
        <w:t xml:space="preserve">11. Caracterul confidential al contractului </w:t>
      </w:r>
    </w:p>
    <w:p w14:paraId="5167E4B9" w14:textId="77777777" w:rsidR="00A910AA" w:rsidRDefault="00A910AA" w:rsidP="00A910AA">
      <w:pPr>
        <w:pStyle w:val="DefaultText"/>
        <w:ind w:left="360"/>
        <w:jc w:val="both"/>
        <w:rPr>
          <w:sz w:val="25"/>
          <w:szCs w:val="25"/>
        </w:rPr>
      </w:pPr>
      <w:r>
        <w:rPr>
          <w:sz w:val="25"/>
          <w:szCs w:val="25"/>
        </w:rPr>
        <w:t>11.1 - (1) O parte contractanta nu are dreptul, fara acordul scris al celeilalte parti:</w:t>
      </w:r>
    </w:p>
    <w:p w14:paraId="19BE756F" w14:textId="77777777" w:rsidR="00A910AA" w:rsidRDefault="00A910AA" w:rsidP="00A910AA">
      <w:pPr>
        <w:pStyle w:val="DefaultText"/>
        <w:ind w:left="360"/>
        <w:jc w:val="both"/>
        <w:rPr>
          <w:sz w:val="25"/>
          <w:szCs w:val="25"/>
        </w:rPr>
      </w:pPr>
      <w:r>
        <w:rPr>
          <w:sz w:val="25"/>
          <w:szCs w:val="25"/>
        </w:rPr>
        <w:t>a)</w:t>
      </w:r>
      <w:r>
        <w:rPr>
          <w:sz w:val="25"/>
          <w:szCs w:val="25"/>
        </w:rPr>
        <w:tab/>
        <w:t xml:space="preserve">de a face cunoscut contractul sau orice prevedere a acestuia unei terte parti, în afara acelor persoane implicate în îndeplinirea contractului; </w:t>
      </w:r>
    </w:p>
    <w:p w14:paraId="3AABF034" w14:textId="77777777" w:rsidR="00A910AA" w:rsidRDefault="00A910AA" w:rsidP="00A910AA">
      <w:pPr>
        <w:pStyle w:val="DefaultText"/>
        <w:ind w:left="360"/>
        <w:jc w:val="both"/>
        <w:rPr>
          <w:sz w:val="25"/>
          <w:szCs w:val="25"/>
        </w:rPr>
      </w:pPr>
      <w:r>
        <w:rPr>
          <w:sz w:val="25"/>
          <w:szCs w:val="25"/>
        </w:rPr>
        <w:lastRenderedPageBreak/>
        <w:t>b)</w:t>
      </w:r>
      <w:r>
        <w:rPr>
          <w:sz w:val="25"/>
          <w:szCs w:val="25"/>
        </w:rPr>
        <w:tab/>
        <w:t>de a utiliza informatiile si documentele obtinute sau la care are acces in perioada de derulare a contractului, in alt scop decat acela de a-si indeplini obligatiile contractuale.</w:t>
      </w:r>
    </w:p>
    <w:p w14:paraId="712ABC4D" w14:textId="77777777" w:rsidR="00A910AA" w:rsidRDefault="00A910AA" w:rsidP="00A910AA">
      <w:pPr>
        <w:pStyle w:val="DefaultText"/>
        <w:ind w:left="360"/>
        <w:jc w:val="both"/>
        <w:rPr>
          <w:sz w:val="25"/>
          <w:szCs w:val="25"/>
        </w:rPr>
      </w:pPr>
      <w:r>
        <w:rPr>
          <w:sz w:val="25"/>
          <w:szCs w:val="25"/>
        </w:rPr>
        <w:t xml:space="preserve">   - (2) Dezvaluirea oricarei informatii, fata de persoanele implicate in indeplinirea contractului, se va face confidential si se va extinde numai asupra acelor informatii necesare indeplinirii contractului.</w:t>
      </w:r>
    </w:p>
    <w:p w14:paraId="0F86C5C5" w14:textId="77777777" w:rsidR="00A910AA" w:rsidRDefault="00A910AA" w:rsidP="00A910AA">
      <w:pPr>
        <w:pStyle w:val="DefaultText"/>
        <w:ind w:left="360"/>
        <w:jc w:val="both"/>
        <w:rPr>
          <w:sz w:val="25"/>
          <w:szCs w:val="25"/>
        </w:rPr>
      </w:pPr>
      <w:r>
        <w:rPr>
          <w:sz w:val="25"/>
          <w:szCs w:val="25"/>
        </w:rPr>
        <w:t>11.2 - O parte contractantă va fi exonerata de raspunderea pentru dezvaluirea de informatii referitoare la contract daca:</w:t>
      </w:r>
    </w:p>
    <w:p w14:paraId="405DCA58" w14:textId="77777777" w:rsidR="00A910AA" w:rsidRDefault="00A910AA" w:rsidP="00A910AA">
      <w:pPr>
        <w:pStyle w:val="DefaultText"/>
        <w:ind w:left="360"/>
        <w:jc w:val="both"/>
        <w:rPr>
          <w:sz w:val="25"/>
          <w:szCs w:val="25"/>
        </w:rPr>
      </w:pPr>
      <w:r>
        <w:rPr>
          <w:sz w:val="25"/>
          <w:szCs w:val="25"/>
        </w:rPr>
        <w:t>a)</w:t>
      </w:r>
      <w:r>
        <w:rPr>
          <w:sz w:val="25"/>
          <w:szCs w:val="25"/>
        </w:rPr>
        <w:tab/>
        <w:t>informatia era cunoscuta partii contractante inainte ca ea sa fi fost primita de la cealalta parte contractanta, sau</w:t>
      </w:r>
    </w:p>
    <w:p w14:paraId="69285926" w14:textId="77777777" w:rsidR="00A910AA" w:rsidRDefault="00A910AA" w:rsidP="00A910AA">
      <w:pPr>
        <w:pStyle w:val="DefaultText"/>
        <w:ind w:left="360"/>
        <w:jc w:val="both"/>
        <w:rPr>
          <w:sz w:val="25"/>
          <w:szCs w:val="25"/>
        </w:rPr>
      </w:pPr>
      <w:r>
        <w:rPr>
          <w:sz w:val="25"/>
          <w:szCs w:val="25"/>
        </w:rPr>
        <w:t>b)</w:t>
      </w:r>
      <w:r>
        <w:rPr>
          <w:sz w:val="25"/>
          <w:szCs w:val="25"/>
        </w:rPr>
        <w:tab/>
        <w:t>informatia a fost dezvaluita dupa ce a fost obtinut acordul scris al celeilalte parti contractante pentru asemenea dezvaluire, sau</w:t>
      </w:r>
    </w:p>
    <w:p w14:paraId="4BF0F613" w14:textId="77777777" w:rsidR="00A910AA" w:rsidRDefault="00A910AA" w:rsidP="00A910AA">
      <w:pPr>
        <w:pStyle w:val="DefaultText"/>
        <w:ind w:left="360"/>
        <w:jc w:val="both"/>
        <w:rPr>
          <w:b/>
          <w:sz w:val="25"/>
          <w:szCs w:val="25"/>
        </w:rPr>
      </w:pPr>
      <w:r>
        <w:rPr>
          <w:sz w:val="25"/>
          <w:szCs w:val="25"/>
        </w:rPr>
        <w:t>c)</w:t>
      </w:r>
      <w:r>
        <w:rPr>
          <w:sz w:val="25"/>
          <w:szCs w:val="25"/>
        </w:rPr>
        <w:tab/>
        <w:t>partea contractanta a fost obligata in mod legal sa dezvaluie informatia.</w:t>
      </w:r>
    </w:p>
    <w:p w14:paraId="761D06A0" w14:textId="77777777" w:rsidR="00A910AA" w:rsidRDefault="00A910AA" w:rsidP="00A910AA">
      <w:pPr>
        <w:pStyle w:val="DefaultText"/>
        <w:ind w:left="360"/>
        <w:jc w:val="both"/>
        <w:rPr>
          <w:b/>
          <w:sz w:val="25"/>
          <w:szCs w:val="25"/>
        </w:rPr>
      </w:pPr>
    </w:p>
    <w:p w14:paraId="52940C27" w14:textId="77777777" w:rsidR="00A910AA" w:rsidRDefault="00A910AA" w:rsidP="00A910AA">
      <w:pPr>
        <w:pStyle w:val="DefaultText"/>
        <w:ind w:left="360"/>
        <w:jc w:val="both"/>
        <w:rPr>
          <w:sz w:val="25"/>
          <w:szCs w:val="25"/>
        </w:rPr>
      </w:pPr>
      <w:r>
        <w:rPr>
          <w:b/>
          <w:sz w:val="25"/>
          <w:szCs w:val="25"/>
        </w:rPr>
        <w:t>12. Resposabilitățile prestatorului</w:t>
      </w:r>
    </w:p>
    <w:p w14:paraId="14A320E4" w14:textId="77777777" w:rsidR="00A910AA" w:rsidRDefault="00A910AA" w:rsidP="00A910AA">
      <w:pPr>
        <w:pStyle w:val="DefaultText"/>
        <w:ind w:left="360"/>
        <w:jc w:val="both"/>
        <w:rPr>
          <w:sz w:val="25"/>
          <w:szCs w:val="25"/>
        </w:rPr>
      </w:pPr>
      <w:r>
        <w:rPr>
          <w:sz w:val="25"/>
          <w:szCs w:val="25"/>
        </w:rPr>
        <w:t>12.1</w:t>
      </w:r>
      <w:r>
        <w:rPr>
          <w:b/>
          <w:sz w:val="25"/>
          <w:szCs w:val="25"/>
        </w:rPr>
        <w:t xml:space="preserve"> - </w:t>
      </w:r>
      <w:r>
        <w:rPr>
          <w:sz w:val="25"/>
          <w:szCs w:val="25"/>
        </w:rPr>
        <w:t>Prestatorul are obligația de a presta serviciile prevazute in contract cu profesionalismul si promtitudinea cuvenite angajamentului asumat.</w:t>
      </w:r>
    </w:p>
    <w:p w14:paraId="513193CF" w14:textId="77777777" w:rsidR="00A910AA" w:rsidRDefault="00A910AA" w:rsidP="00A910AA">
      <w:pPr>
        <w:pStyle w:val="DefaultText"/>
        <w:ind w:left="360"/>
        <w:jc w:val="both"/>
        <w:rPr>
          <w:sz w:val="25"/>
          <w:szCs w:val="25"/>
        </w:rPr>
      </w:pPr>
      <w:r>
        <w:rPr>
          <w:sz w:val="25"/>
          <w:szCs w:val="25"/>
        </w:rPr>
        <w:t>12.2 – Prestatorul se obliga:</w:t>
      </w:r>
    </w:p>
    <w:p w14:paraId="760042E3" w14:textId="77777777" w:rsidR="00A910AA" w:rsidRDefault="00A910AA" w:rsidP="00A910AA">
      <w:pPr>
        <w:pStyle w:val="DefaultText"/>
        <w:ind w:left="360"/>
        <w:jc w:val="both"/>
        <w:rPr>
          <w:sz w:val="25"/>
          <w:szCs w:val="25"/>
        </w:rPr>
      </w:pPr>
      <w:r>
        <w:rPr>
          <w:sz w:val="25"/>
          <w:szCs w:val="25"/>
        </w:rPr>
        <w:t xml:space="preserve">             - sa foloseasca personal atestat profesional pentru a desfasura activitati de pază;</w:t>
      </w:r>
    </w:p>
    <w:p w14:paraId="031304BE" w14:textId="77777777" w:rsidR="00A910AA" w:rsidRDefault="00A910AA" w:rsidP="00A910AA">
      <w:pPr>
        <w:pStyle w:val="DefaultText"/>
        <w:ind w:left="360"/>
        <w:jc w:val="both"/>
        <w:rPr>
          <w:sz w:val="25"/>
          <w:szCs w:val="25"/>
        </w:rPr>
      </w:pPr>
      <w:r>
        <w:rPr>
          <w:sz w:val="25"/>
          <w:szCs w:val="25"/>
        </w:rPr>
        <w:t xml:space="preserve">             - sa asigure linistea și ordinea în cadrul obiectivului;</w:t>
      </w:r>
    </w:p>
    <w:p w14:paraId="0BA98D52" w14:textId="77777777" w:rsidR="00A910AA" w:rsidRDefault="00A910AA" w:rsidP="00A910AA">
      <w:pPr>
        <w:pStyle w:val="DefaultText"/>
        <w:ind w:left="360"/>
        <w:jc w:val="both"/>
        <w:rPr>
          <w:sz w:val="25"/>
          <w:szCs w:val="25"/>
        </w:rPr>
      </w:pPr>
      <w:r>
        <w:rPr>
          <w:sz w:val="25"/>
          <w:szCs w:val="25"/>
        </w:rPr>
        <w:t xml:space="preserve">      - sa anunte Autoritatea contractanta de neregulile sau abaterile sesizate in timpul   serviciului;</w:t>
      </w:r>
    </w:p>
    <w:p w14:paraId="029F4149" w14:textId="77777777" w:rsidR="00A910AA" w:rsidRDefault="00A910AA" w:rsidP="00A910AA">
      <w:pPr>
        <w:pStyle w:val="DefaultText"/>
        <w:ind w:left="270"/>
        <w:jc w:val="both"/>
        <w:rPr>
          <w:sz w:val="25"/>
          <w:szCs w:val="25"/>
        </w:rPr>
      </w:pPr>
      <w:r>
        <w:rPr>
          <w:sz w:val="25"/>
          <w:szCs w:val="25"/>
        </w:rPr>
        <w:t xml:space="preserve">             - activitatile de paza si protectie se vor desfășura conform prevederilor legale si a celor  prevazute in planul de paza;</w:t>
      </w:r>
    </w:p>
    <w:p w14:paraId="3298445C" w14:textId="77777777" w:rsidR="00A910AA" w:rsidRDefault="00A910AA" w:rsidP="00A910AA">
      <w:pPr>
        <w:pStyle w:val="DefaultText"/>
        <w:ind w:left="360"/>
        <w:jc w:val="both"/>
        <w:rPr>
          <w:sz w:val="25"/>
          <w:szCs w:val="25"/>
        </w:rPr>
      </w:pPr>
      <w:r>
        <w:rPr>
          <w:sz w:val="25"/>
          <w:szCs w:val="25"/>
        </w:rPr>
        <w:t xml:space="preserve">           - sa indeplineasca toate conditiile legale priviind dreptul de a desfasura o activitate de paza;</w:t>
      </w:r>
    </w:p>
    <w:p w14:paraId="16834683" w14:textId="77777777" w:rsidR="00A910AA" w:rsidRDefault="00A910AA" w:rsidP="00A910AA">
      <w:pPr>
        <w:pStyle w:val="DefaultText"/>
        <w:ind w:left="360"/>
        <w:jc w:val="both"/>
        <w:rPr>
          <w:sz w:val="25"/>
          <w:szCs w:val="25"/>
        </w:rPr>
      </w:pPr>
      <w:r>
        <w:rPr>
          <w:sz w:val="25"/>
          <w:szCs w:val="25"/>
        </w:rPr>
        <w:t xml:space="preserve">             -sa permita accesul in incinta numai persoanelor autorizate sau insotite de reprezentanti  ai conducerii obiectivului pazit conform datelor comunicate in scris de catre  beneficiar.</w:t>
      </w:r>
    </w:p>
    <w:p w14:paraId="4534BEF2" w14:textId="77777777" w:rsidR="00A910AA" w:rsidRDefault="00A910AA" w:rsidP="00A910AA">
      <w:pPr>
        <w:pStyle w:val="DefaultText"/>
        <w:ind w:left="360"/>
        <w:jc w:val="both"/>
        <w:rPr>
          <w:sz w:val="25"/>
          <w:szCs w:val="25"/>
        </w:rPr>
      </w:pPr>
    </w:p>
    <w:p w14:paraId="138E1BF7" w14:textId="77777777" w:rsidR="00A910AA" w:rsidRDefault="00A910AA" w:rsidP="00A910AA">
      <w:pPr>
        <w:pStyle w:val="DefaultText"/>
        <w:ind w:left="360"/>
        <w:jc w:val="both"/>
        <w:rPr>
          <w:sz w:val="25"/>
          <w:szCs w:val="25"/>
        </w:rPr>
      </w:pPr>
      <w:r>
        <w:rPr>
          <w:b/>
          <w:sz w:val="25"/>
          <w:szCs w:val="25"/>
        </w:rPr>
        <w:t>13. Responsabilitatile achizitorului</w:t>
      </w:r>
    </w:p>
    <w:p w14:paraId="4DD3823C" w14:textId="77777777" w:rsidR="00A910AA" w:rsidRDefault="00A910AA" w:rsidP="00A910AA">
      <w:pPr>
        <w:pStyle w:val="DefaultText"/>
        <w:ind w:left="360"/>
        <w:jc w:val="both"/>
        <w:rPr>
          <w:sz w:val="25"/>
          <w:szCs w:val="25"/>
        </w:rPr>
      </w:pPr>
      <w:r>
        <w:rPr>
          <w:sz w:val="25"/>
          <w:szCs w:val="25"/>
        </w:rPr>
        <w:t>13.1 - Achizitorul se obliga:</w:t>
      </w:r>
    </w:p>
    <w:p w14:paraId="463817C8" w14:textId="77777777" w:rsidR="00A910AA" w:rsidRDefault="00A910AA" w:rsidP="00A910AA">
      <w:pPr>
        <w:pStyle w:val="DefaultText"/>
        <w:ind w:left="360"/>
        <w:jc w:val="both"/>
        <w:rPr>
          <w:sz w:val="25"/>
          <w:szCs w:val="25"/>
        </w:rPr>
      </w:pPr>
      <w:r>
        <w:rPr>
          <w:sz w:val="25"/>
          <w:szCs w:val="25"/>
        </w:rPr>
        <w:t xml:space="preserve">                 - sa achite la termen facturile emise de catre prestator in conditiile prezentului contract;</w:t>
      </w:r>
    </w:p>
    <w:p w14:paraId="70F52148" w14:textId="77777777" w:rsidR="00A910AA" w:rsidRDefault="00A910AA" w:rsidP="00A910AA">
      <w:pPr>
        <w:pStyle w:val="DefaultText"/>
        <w:ind w:left="360"/>
        <w:jc w:val="both"/>
        <w:rPr>
          <w:sz w:val="25"/>
          <w:szCs w:val="25"/>
        </w:rPr>
      </w:pPr>
      <w:r>
        <w:rPr>
          <w:sz w:val="25"/>
          <w:szCs w:val="25"/>
        </w:rPr>
        <w:t xml:space="preserve">                 - sa asigure iluminatul obiectivului;</w:t>
      </w:r>
    </w:p>
    <w:p w14:paraId="070AA7E4" w14:textId="77777777" w:rsidR="00A910AA" w:rsidRDefault="00A910AA" w:rsidP="00A910AA">
      <w:pPr>
        <w:pStyle w:val="DefaultText"/>
        <w:ind w:left="360"/>
        <w:jc w:val="both"/>
        <w:rPr>
          <w:sz w:val="25"/>
          <w:szCs w:val="25"/>
        </w:rPr>
      </w:pPr>
      <w:r>
        <w:rPr>
          <w:sz w:val="25"/>
          <w:szCs w:val="25"/>
        </w:rPr>
        <w:t xml:space="preserve">                 - sa nu solicite alte servicii in afara celor prevazute in contract;</w:t>
      </w:r>
    </w:p>
    <w:p w14:paraId="3ED79C7C" w14:textId="77777777" w:rsidR="00A910AA" w:rsidRDefault="00A910AA" w:rsidP="00A910AA">
      <w:pPr>
        <w:pStyle w:val="DefaultText"/>
        <w:ind w:left="360"/>
        <w:jc w:val="both"/>
        <w:rPr>
          <w:sz w:val="25"/>
          <w:szCs w:val="25"/>
        </w:rPr>
      </w:pPr>
      <w:r>
        <w:rPr>
          <w:sz w:val="25"/>
          <w:szCs w:val="25"/>
        </w:rPr>
        <w:t xml:space="preserve">                 - sa nu solicite, in mod nejustificat, pe intreaga perioada a contractului, micsorarea numarului de agenti, stabilit de comun accord la incheierea contractului, pentru derularea corespunzatoare a serviciilor de paza;</w:t>
      </w:r>
    </w:p>
    <w:p w14:paraId="709B25E6" w14:textId="77777777" w:rsidR="00A910AA" w:rsidRDefault="00A910AA" w:rsidP="00A910AA">
      <w:pPr>
        <w:pStyle w:val="DefaultText"/>
        <w:ind w:left="360"/>
        <w:jc w:val="both"/>
        <w:rPr>
          <w:sz w:val="25"/>
          <w:szCs w:val="25"/>
        </w:rPr>
      </w:pPr>
      <w:r>
        <w:rPr>
          <w:sz w:val="25"/>
          <w:szCs w:val="25"/>
        </w:rPr>
        <w:t xml:space="preserve">                  - sa nu incerce racolarea si angajarea in regie proprie, a salariatilor prestatorului care indeplinesc sau au indeplinit misiuni de paza la prezentul obictiv, in timpul derularii  prezentului contract;</w:t>
      </w:r>
    </w:p>
    <w:p w14:paraId="0B09D521" w14:textId="77777777" w:rsidR="00A910AA" w:rsidRDefault="00A910AA" w:rsidP="00A910AA">
      <w:pPr>
        <w:pStyle w:val="DefaultText"/>
        <w:ind w:left="360"/>
        <w:jc w:val="both"/>
        <w:rPr>
          <w:sz w:val="25"/>
          <w:szCs w:val="25"/>
        </w:rPr>
      </w:pPr>
      <w:r>
        <w:rPr>
          <w:sz w:val="25"/>
          <w:szCs w:val="25"/>
        </w:rPr>
        <w:t xml:space="preserve">                   -sa nu foloseasca tinuta de serviciu, sigla, denumirea, licenta de funcționare sau alte date personale si autorizatii ale prestatorului în nicio imprejurare.</w:t>
      </w:r>
    </w:p>
    <w:p w14:paraId="13420E1C" w14:textId="77777777" w:rsidR="00A910AA" w:rsidRDefault="00A910AA" w:rsidP="00A910AA">
      <w:pPr>
        <w:pStyle w:val="DefaultText"/>
        <w:ind w:left="360"/>
        <w:jc w:val="both"/>
        <w:rPr>
          <w:b/>
          <w:sz w:val="25"/>
          <w:szCs w:val="25"/>
        </w:rPr>
      </w:pPr>
      <w:r>
        <w:rPr>
          <w:sz w:val="25"/>
          <w:szCs w:val="25"/>
        </w:rPr>
        <w:t xml:space="preserve">            </w:t>
      </w:r>
    </w:p>
    <w:p w14:paraId="682407B5" w14:textId="77777777" w:rsidR="00A910AA" w:rsidRDefault="00A910AA" w:rsidP="00A910AA">
      <w:pPr>
        <w:pStyle w:val="DefaultText"/>
        <w:ind w:left="360"/>
        <w:jc w:val="both"/>
        <w:rPr>
          <w:sz w:val="25"/>
          <w:szCs w:val="25"/>
        </w:rPr>
      </w:pPr>
      <w:r>
        <w:rPr>
          <w:b/>
          <w:sz w:val="25"/>
          <w:szCs w:val="25"/>
        </w:rPr>
        <w:t>14. Modalitatea de plată</w:t>
      </w:r>
    </w:p>
    <w:p w14:paraId="4948AC28" w14:textId="77777777" w:rsidR="00A910AA" w:rsidRDefault="00A910AA" w:rsidP="00A910AA">
      <w:pPr>
        <w:pStyle w:val="DefaultText"/>
        <w:ind w:left="360"/>
        <w:jc w:val="both"/>
        <w:rPr>
          <w:sz w:val="25"/>
          <w:szCs w:val="25"/>
        </w:rPr>
      </w:pPr>
      <w:r>
        <w:rPr>
          <w:sz w:val="25"/>
          <w:szCs w:val="25"/>
        </w:rPr>
        <w:t>14.1 – Plata facturilor emise de catre prestator se face de catre achizitor in termen de 30 zile de la data emiterii facturii.</w:t>
      </w:r>
    </w:p>
    <w:p w14:paraId="0401489C" w14:textId="77777777" w:rsidR="00A910AA" w:rsidRDefault="00A910AA" w:rsidP="00A910AA">
      <w:pPr>
        <w:pStyle w:val="DefaultText"/>
        <w:ind w:left="360"/>
        <w:jc w:val="both"/>
        <w:rPr>
          <w:sz w:val="25"/>
          <w:szCs w:val="25"/>
        </w:rPr>
      </w:pPr>
      <w:r>
        <w:rPr>
          <w:sz w:val="25"/>
          <w:szCs w:val="25"/>
        </w:rPr>
        <w:t>14.2 – Daca achizitorul nu onoreaza factura în termen de 10 zile de la expirarea perioadei prevazute la pct.14.1 se aplica o penalitate de 0,01% pentru fiecare zi întârziere, Prestatorul avand si dreptul de a suspenda prestarea serviciilor pana la momentul achitarii pretului si a penalitatilor de intarziere.</w:t>
      </w:r>
    </w:p>
    <w:p w14:paraId="404B467D" w14:textId="77777777" w:rsidR="00A910AA" w:rsidRDefault="00A910AA" w:rsidP="00A910AA">
      <w:pPr>
        <w:pStyle w:val="DefaultText"/>
        <w:ind w:left="360"/>
        <w:jc w:val="both"/>
        <w:rPr>
          <w:sz w:val="25"/>
          <w:szCs w:val="25"/>
        </w:rPr>
      </w:pPr>
    </w:p>
    <w:p w14:paraId="22DBFDA2" w14:textId="77777777" w:rsidR="00A910AA" w:rsidRDefault="00A910AA" w:rsidP="00A910AA">
      <w:pPr>
        <w:pStyle w:val="DefaultText"/>
        <w:ind w:left="360"/>
        <w:jc w:val="both"/>
        <w:rPr>
          <w:sz w:val="25"/>
          <w:szCs w:val="25"/>
        </w:rPr>
      </w:pPr>
      <w:r>
        <w:rPr>
          <w:b/>
          <w:sz w:val="25"/>
          <w:szCs w:val="25"/>
        </w:rPr>
        <w:t>15. Garantii</w:t>
      </w:r>
    </w:p>
    <w:p w14:paraId="6C9DE99E" w14:textId="77777777" w:rsidR="00A910AA" w:rsidRDefault="00A910AA" w:rsidP="00A910AA">
      <w:pPr>
        <w:pStyle w:val="DefaultText"/>
        <w:ind w:left="360"/>
        <w:jc w:val="both"/>
        <w:rPr>
          <w:sz w:val="25"/>
          <w:szCs w:val="25"/>
        </w:rPr>
      </w:pPr>
      <w:r>
        <w:rPr>
          <w:sz w:val="25"/>
          <w:szCs w:val="25"/>
        </w:rPr>
        <w:t>15.1 Prestatorul garantează pentru producerea unor pagube (degradari, furturi) in gestiunea Beneficiarului in urmatoarele conditii:</w:t>
      </w:r>
    </w:p>
    <w:p w14:paraId="01185454" w14:textId="77777777" w:rsidR="00A910AA" w:rsidRDefault="00A910AA" w:rsidP="00A910AA">
      <w:pPr>
        <w:pStyle w:val="DefaultText"/>
        <w:ind w:left="360"/>
        <w:jc w:val="both"/>
        <w:rPr>
          <w:sz w:val="25"/>
          <w:szCs w:val="25"/>
        </w:rPr>
      </w:pPr>
      <w:r>
        <w:rPr>
          <w:sz w:val="25"/>
          <w:szCs w:val="25"/>
        </w:rPr>
        <w:t xml:space="preserve">    - pagubele au fost produse exclusiv din cauza neexecutarii de care Prestator a obligatiilor stabilite in sarcina sa prin prezentul contract;</w:t>
      </w:r>
    </w:p>
    <w:p w14:paraId="1D67CCCC" w14:textId="77777777" w:rsidR="00A910AA" w:rsidRDefault="00A910AA" w:rsidP="00A910AA">
      <w:pPr>
        <w:pStyle w:val="DefaultText"/>
        <w:ind w:left="360"/>
        <w:jc w:val="both"/>
        <w:rPr>
          <w:sz w:val="25"/>
          <w:szCs w:val="25"/>
        </w:rPr>
      </w:pPr>
      <w:r>
        <w:rPr>
          <w:sz w:val="25"/>
          <w:szCs w:val="25"/>
        </w:rPr>
        <w:t xml:space="preserve">     -beneficiarul si-a indeplinit obligatiile prevazute in prezentul contract;</w:t>
      </w:r>
    </w:p>
    <w:p w14:paraId="32285D04" w14:textId="77777777" w:rsidR="00A910AA" w:rsidRDefault="00A910AA" w:rsidP="00A910AA">
      <w:pPr>
        <w:pStyle w:val="DefaultText"/>
        <w:ind w:left="360"/>
        <w:jc w:val="both"/>
        <w:rPr>
          <w:sz w:val="25"/>
          <w:szCs w:val="25"/>
        </w:rPr>
      </w:pPr>
      <w:r>
        <w:rPr>
          <w:sz w:val="25"/>
          <w:szCs w:val="25"/>
        </w:rPr>
        <w:t xml:space="preserve">     -pagubele au fost constatate de organele abilitate (politie, pompieri, etc.);</w:t>
      </w:r>
    </w:p>
    <w:p w14:paraId="51853C8E" w14:textId="77777777" w:rsidR="00A910AA" w:rsidRDefault="00A910AA" w:rsidP="00A910AA">
      <w:pPr>
        <w:pStyle w:val="DefaultText"/>
        <w:ind w:left="360"/>
        <w:jc w:val="both"/>
        <w:rPr>
          <w:sz w:val="25"/>
          <w:szCs w:val="25"/>
        </w:rPr>
      </w:pPr>
      <w:r>
        <w:rPr>
          <w:sz w:val="25"/>
          <w:szCs w:val="25"/>
        </w:rPr>
        <w:t xml:space="preserve">     -conducerea prestatorului a fost anuntata despre eveniment astfel incat reprezentanti ai acestuia sa poata participa la cercetarile facute la fata locului de organele abilitate.</w:t>
      </w:r>
    </w:p>
    <w:p w14:paraId="7F70EA76" w14:textId="77777777" w:rsidR="00A910AA" w:rsidRDefault="00A910AA" w:rsidP="00A910AA">
      <w:pPr>
        <w:pStyle w:val="DefaultText"/>
        <w:ind w:left="360"/>
        <w:jc w:val="both"/>
        <w:rPr>
          <w:sz w:val="25"/>
          <w:szCs w:val="25"/>
        </w:rPr>
      </w:pPr>
      <w:r>
        <w:rPr>
          <w:sz w:val="25"/>
          <w:szCs w:val="25"/>
        </w:rPr>
        <w:t>15.2 Prestatorul are obligatia de a despagubi pe Beneficiar in situatiile si in conditiile stabilite mai sus. Valorile de despagubire sunt cele de intrare in gestiunea Beneficiarului in cazul marfurilor supuse comercializarii si la pretul de piata care include si uzura fizica si morala a bunului respectiv, pret care este stabilit in urma unei expertize de specialitate. In cazul in care in incinta obiectivului asigurat de care prestator sunt bunuri aflate in proprietatea unui tert cu care prestatorul nu are incheiat contract de prestari servicii de paza, prestatorul nu raspunde de aceste bunuri.</w:t>
      </w:r>
    </w:p>
    <w:p w14:paraId="29DFB558" w14:textId="77777777" w:rsidR="00A910AA" w:rsidRDefault="00A910AA" w:rsidP="00A910AA">
      <w:pPr>
        <w:pStyle w:val="DefaultText"/>
        <w:ind w:left="360"/>
        <w:jc w:val="both"/>
        <w:rPr>
          <w:sz w:val="25"/>
          <w:szCs w:val="25"/>
        </w:rPr>
      </w:pPr>
      <w:r>
        <w:rPr>
          <w:sz w:val="25"/>
          <w:szCs w:val="25"/>
        </w:rPr>
        <w:t>15.3 In cazul in carea Beneficiarul este despagubit de catre prestator  si ulterior este despagubit si de catre un tert, Beneficiarul se oblige sa-i returneze Prestatorului despagubirea primita de la acesta.</w:t>
      </w:r>
    </w:p>
    <w:p w14:paraId="063CA9D8" w14:textId="77777777" w:rsidR="00A910AA" w:rsidRDefault="00A910AA" w:rsidP="00A910AA">
      <w:pPr>
        <w:pStyle w:val="DefaultText"/>
        <w:ind w:left="360"/>
        <w:jc w:val="both"/>
        <w:rPr>
          <w:b/>
          <w:sz w:val="25"/>
          <w:szCs w:val="25"/>
        </w:rPr>
      </w:pPr>
      <w:r>
        <w:rPr>
          <w:sz w:val="25"/>
          <w:szCs w:val="25"/>
        </w:rPr>
        <w:t xml:space="preserve">   </w:t>
      </w:r>
    </w:p>
    <w:p w14:paraId="604C71C6" w14:textId="77777777" w:rsidR="00A910AA" w:rsidRDefault="00A910AA" w:rsidP="00A910AA">
      <w:pPr>
        <w:pStyle w:val="DefaultText"/>
        <w:ind w:left="360"/>
        <w:jc w:val="both"/>
        <w:rPr>
          <w:sz w:val="25"/>
          <w:szCs w:val="25"/>
        </w:rPr>
      </w:pPr>
      <w:r>
        <w:rPr>
          <w:b/>
          <w:sz w:val="25"/>
          <w:szCs w:val="25"/>
        </w:rPr>
        <w:t xml:space="preserve">16. Amendamente </w:t>
      </w:r>
    </w:p>
    <w:p w14:paraId="6FB59C82" w14:textId="77777777" w:rsidR="00A910AA" w:rsidRDefault="00A910AA" w:rsidP="00A910AA">
      <w:pPr>
        <w:pStyle w:val="DefaultText"/>
        <w:ind w:left="360"/>
        <w:jc w:val="both"/>
        <w:rPr>
          <w:b/>
          <w:sz w:val="25"/>
          <w:szCs w:val="25"/>
          <w:lang w:val="ro-RO"/>
        </w:rPr>
      </w:pPr>
      <w:r>
        <w:rPr>
          <w:sz w:val="25"/>
          <w:szCs w:val="25"/>
        </w:rPr>
        <w:t>16.1 -</w:t>
      </w:r>
      <w:r>
        <w:rPr>
          <w:b/>
          <w:sz w:val="25"/>
          <w:szCs w:val="25"/>
        </w:rPr>
        <w:t xml:space="preserve"> </w:t>
      </w:r>
      <w:r>
        <w:rPr>
          <w:sz w:val="25"/>
          <w:szCs w:val="25"/>
          <w:lang w:val="ro-RO"/>
        </w:rPr>
        <w:t>Părțile contractante au dreptul, pe durata îndeplinirii contractului, de a conveni modificarea clauzelor contractului, prin act aditional, numai în cazul aparitiei unor circumstante care lezeaza interesele comerciale legitime ale acestora si care nu au putut fi prevazute la data incheierii contractului.</w:t>
      </w:r>
    </w:p>
    <w:p w14:paraId="2542106E" w14:textId="77777777" w:rsidR="00A910AA" w:rsidRDefault="00A910AA" w:rsidP="00A910AA">
      <w:pPr>
        <w:pStyle w:val="DefaultText"/>
        <w:ind w:left="360"/>
        <w:jc w:val="both"/>
        <w:rPr>
          <w:b/>
          <w:sz w:val="25"/>
          <w:szCs w:val="25"/>
          <w:lang w:val="ro-RO"/>
        </w:rPr>
      </w:pPr>
    </w:p>
    <w:p w14:paraId="727D0055" w14:textId="77777777" w:rsidR="00A910AA" w:rsidRDefault="00A910AA" w:rsidP="00A910AA">
      <w:pPr>
        <w:pStyle w:val="DefaultText"/>
        <w:ind w:left="360"/>
        <w:jc w:val="both"/>
        <w:rPr>
          <w:sz w:val="25"/>
          <w:szCs w:val="25"/>
        </w:rPr>
      </w:pPr>
      <w:r>
        <w:rPr>
          <w:b/>
          <w:sz w:val="25"/>
          <w:szCs w:val="25"/>
        </w:rPr>
        <w:t>17. Rezilierea contractului</w:t>
      </w:r>
    </w:p>
    <w:p w14:paraId="4082BBCF" w14:textId="77777777" w:rsidR="00A910AA" w:rsidRDefault="00A910AA" w:rsidP="00A910AA">
      <w:pPr>
        <w:pStyle w:val="DefaultText"/>
        <w:ind w:left="360"/>
        <w:jc w:val="both"/>
        <w:rPr>
          <w:sz w:val="25"/>
          <w:szCs w:val="25"/>
        </w:rPr>
      </w:pPr>
      <w:r>
        <w:rPr>
          <w:sz w:val="25"/>
          <w:szCs w:val="25"/>
        </w:rPr>
        <w:t>17.1 -</w:t>
      </w:r>
      <w:r>
        <w:rPr>
          <w:b/>
          <w:sz w:val="25"/>
          <w:szCs w:val="25"/>
        </w:rPr>
        <w:t xml:space="preserve"> </w:t>
      </w:r>
      <w:r>
        <w:rPr>
          <w:sz w:val="25"/>
          <w:szCs w:val="25"/>
          <w:lang w:val="ro-RO"/>
        </w:rPr>
        <w:t>Nerespectarea obligatiilor asumate prin prezentul contract de catre una dintre parti, dă dreptul părții lezate de a cere rezilierea contractului de servicii și de a pretinde plata de daune-interese.</w:t>
      </w:r>
    </w:p>
    <w:p w14:paraId="726BC2A5" w14:textId="77777777" w:rsidR="00A910AA" w:rsidRDefault="00A910AA" w:rsidP="00A910AA">
      <w:pPr>
        <w:pStyle w:val="DefaultText"/>
        <w:ind w:left="360"/>
        <w:jc w:val="both"/>
        <w:rPr>
          <w:sz w:val="25"/>
          <w:szCs w:val="25"/>
        </w:rPr>
      </w:pPr>
      <w:r>
        <w:rPr>
          <w:sz w:val="25"/>
          <w:szCs w:val="25"/>
        </w:rPr>
        <w:t>17.2 -</w:t>
      </w:r>
      <w:r>
        <w:rPr>
          <w:b/>
          <w:sz w:val="25"/>
          <w:szCs w:val="25"/>
        </w:rPr>
        <w:t xml:space="preserve"> </w:t>
      </w:r>
      <w:r>
        <w:rPr>
          <w:sz w:val="25"/>
          <w:szCs w:val="25"/>
          <w:lang w:val="ro-RO"/>
        </w:rPr>
        <w:t>Achizitorul își rezervă dreptul de a denunta unilateral contractul de servicii, în cel mult 30 de zile de la aparitia unor circumstanțe care nu au putut fi prevăzute la data încheierii contractului si care conduc la modificarea clauzelor contractuale in asa masura incat îndeplinirea contractului respectiv ar fi contrara interesului public.</w:t>
      </w:r>
    </w:p>
    <w:p w14:paraId="2B173AF7" w14:textId="77777777" w:rsidR="00A910AA" w:rsidRDefault="00A910AA" w:rsidP="00A910AA">
      <w:pPr>
        <w:pStyle w:val="DefaultText"/>
        <w:ind w:left="360"/>
        <w:jc w:val="both"/>
        <w:rPr>
          <w:b/>
          <w:sz w:val="25"/>
          <w:szCs w:val="25"/>
          <w:lang w:val="ro-RO"/>
        </w:rPr>
      </w:pPr>
      <w:r>
        <w:rPr>
          <w:sz w:val="25"/>
          <w:szCs w:val="25"/>
        </w:rPr>
        <w:t>17.3</w:t>
      </w:r>
      <w:r>
        <w:rPr>
          <w:sz w:val="25"/>
          <w:szCs w:val="25"/>
          <w:lang w:val="ro-RO"/>
        </w:rPr>
        <w:t xml:space="preserve"> - In cazul prevazut la clauza 17.2, </w:t>
      </w:r>
      <w:r>
        <w:rPr>
          <w:sz w:val="25"/>
          <w:szCs w:val="25"/>
        </w:rPr>
        <w:t>prestator</w:t>
      </w:r>
      <w:r>
        <w:rPr>
          <w:sz w:val="25"/>
          <w:szCs w:val="25"/>
          <w:lang w:val="ro-RO"/>
        </w:rPr>
        <w:t>ul are dreptul de a pretinde numai plata corespunzatoare pentru partea din contract îndeplinita pâna la data denuntarii unilaterale a contractului.</w:t>
      </w:r>
    </w:p>
    <w:p w14:paraId="353DD57F" w14:textId="77777777" w:rsidR="00A910AA" w:rsidRDefault="00A910AA" w:rsidP="00A910AA">
      <w:pPr>
        <w:pStyle w:val="DefaultText"/>
        <w:ind w:left="360"/>
        <w:jc w:val="both"/>
        <w:rPr>
          <w:b/>
          <w:sz w:val="25"/>
          <w:szCs w:val="25"/>
          <w:lang w:val="ro-RO"/>
        </w:rPr>
      </w:pPr>
    </w:p>
    <w:p w14:paraId="203432B8" w14:textId="77777777" w:rsidR="00A910AA" w:rsidRDefault="00A910AA" w:rsidP="00A910AA">
      <w:pPr>
        <w:pStyle w:val="DefaultText"/>
        <w:ind w:left="360"/>
        <w:jc w:val="both"/>
        <w:rPr>
          <w:sz w:val="25"/>
          <w:szCs w:val="25"/>
        </w:rPr>
      </w:pPr>
      <w:r>
        <w:rPr>
          <w:b/>
          <w:sz w:val="25"/>
          <w:szCs w:val="25"/>
        </w:rPr>
        <w:t>18. Forța majoră</w:t>
      </w:r>
    </w:p>
    <w:p w14:paraId="0D8A7E8F" w14:textId="77777777" w:rsidR="00A910AA" w:rsidRDefault="00A910AA" w:rsidP="00A910AA">
      <w:pPr>
        <w:pStyle w:val="DefaultText"/>
        <w:ind w:left="360"/>
        <w:jc w:val="both"/>
        <w:rPr>
          <w:sz w:val="25"/>
          <w:szCs w:val="25"/>
        </w:rPr>
      </w:pPr>
      <w:r>
        <w:rPr>
          <w:sz w:val="25"/>
          <w:szCs w:val="25"/>
        </w:rPr>
        <w:t>18.1 - Forța majoră este constatată de o autoritate competentă.</w:t>
      </w:r>
    </w:p>
    <w:p w14:paraId="1525F2E4" w14:textId="77777777" w:rsidR="00A910AA" w:rsidRDefault="00A910AA" w:rsidP="00A910AA">
      <w:pPr>
        <w:pStyle w:val="DefaultText"/>
        <w:ind w:left="360"/>
        <w:jc w:val="both"/>
        <w:rPr>
          <w:sz w:val="25"/>
          <w:szCs w:val="25"/>
        </w:rPr>
      </w:pPr>
      <w:r>
        <w:rPr>
          <w:sz w:val="25"/>
          <w:szCs w:val="25"/>
        </w:rPr>
        <w:t>18.2 -Forta majora exonereaza partile contractante de indeplinirea obligatiilor asumate prin prezentul contract, pe toata perioada în care aceasta actioneaza.</w:t>
      </w:r>
    </w:p>
    <w:p w14:paraId="6BE3DE7B" w14:textId="77777777" w:rsidR="00A910AA" w:rsidRDefault="00A910AA" w:rsidP="00A910AA">
      <w:pPr>
        <w:pStyle w:val="DefaultText"/>
        <w:ind w:left="360"/>
        <w:jc w:val="both"/>
        <w:rPr>
          <w:sz w:val="25"/>
          <w:szCs w:val="25"/>
        </w:rPr>
      </w:pPr>
      <w:r>
        <w:rPr>
          <w:sz w:val="25"/>
          <w:szCs w:val="25"/>
        </w:rPr>
        <w:t>18.3 - Indeplinirea contractului va fi suspendata in perioada de actiune a fortei majore, dar fara a prejudicia drepturile ce li se cuveneau partilor pana la aparitia acesteia.</w:t>
      </w:r>
    </w:p>
    <w:p w14:paraId="1FDB03BB" w14:textId="77777777" w:rsidR="00A910AA" w:rsidRDefault="00A910AA" w:rsidP="00A910AA">
      <w:pPr>
        <w:pStyle w:val="DefaultText"/>
        <w:ind w:left="360"/>
        <w:jc w:val="both"/>
        <w:rPr>
          <w:b/>
          <w:sz w:val="25"/>
          <w:szCs w:val="25"/>
        </w:rPr>
      </w:pPr>
      <w:r>
        <w:rPr>
          <w:sz w:val="25"/>
          <w:szCs w:val="25"/>
        </w:rPr>
        <w:t>18.4 - Partea contractantă care invocă forta majora are obligația de a notifica celeilalte parti, imediat si in mod complet, producerea acesteia si sa ia orice masuri care ii stau la dispozitie in vederea limitarii consecintelor.</w:t>
      </w:r>
    </w:p>
    <w:p w14:paraId="302AD7E7" w14:textId="77777777" w:rsidR="00A910AA" w:rsidRDefault="00A910AA" w:rsidP="00A910AA">
      <w:pPr>
        <w:pStyle w:val="DefaultText"/>
        <w:ind w:left="360"/>
        <w:jc w:val="both"/>
        <w:rPr>
          <w:b/>
          <w:sz w:val="25"/>
          <w:szCs w:val="25"/>
        </w:rPr>
      </w:pPr>
    </w:p>
    <w:p w14:paraId="76A990E1" w14:textId="77777777" w:rsidR="00A910AA" w:rsidRDefault="00A910AA" w:rsidP="00A910AA">
      <w:pPr>
        <w:pStyle w:val="DefaultText"/>
        <w:ind w:left="360"/>
        <w:jc w:val="both"/>
        <w:rPr>
          <w:sz w:val="25"/>
          <w:szCs w:val="25"/>
        </w:rPr>
      </w:pPr>
      <w:r>
        <w:rPr>
          <w:b/>
          <w:sz w:val="25"/>
          <w:szCs w:val="25"/>
        </w:rPr>
        <w:t>19. Solutionarea litigiilor</w:t>
      </w:r>
    </w:p>
    <w:p w14:paraId="62281161" w14:textId="77777777" w:rsidR="00A910AA" w:rsidRDefault="00A910AA" w:rsidP="00A910AA">
      <w:pPr>
        <w:pStyle w:val="DefaultText"/>
        <w:ind w:left="360"/>
        <w:jc w:val="both"/>
        <w:rPr>
          <w:sz w:val="25"/>
          <w:szCs w:val="25"/>
        </w:rPr>
      </w:pPr>
      <w:r>
        <w:rPr>
          <w:sz w:val="25"/>
          <w:szCs w:val="25"/>
        </w:rPr>
        <w:t>19.1 - Achizitorul si  prestatorul vor face toate eforturile pentru a rezolva pe cale amiabila, prin tratative directe, orice neîntelegere sau dispută care se poate ivi intre ei în cadrul sau în legatură cu îndeplinirea contractului.</w:t>
      </w:r>
    </w:p>
    <w:p w14:paraId="362FAA01" w14:textId="77777777" w:rsidR="00A910AA" w:rsidRDefault="00A910AA" w:rsidP="00A910AA">
      <w:pPr>
        <w:pStyle w:val="DefaultText"/>
        <w:ind w:left="360"/>
        <w:jc w:val="both"/>
        <w:rPr>
          <w:b/>
          <w:sz w:val="25"/>
          <w:szCs w:val="25"/>
        </w:rPr>
      </w:pPr>
      <w:r>
        <w:rPr>
          <w:sz w:val="25"/>
          <w:szCs w:val="25"/>
        </w:rPr>
        <w:t>19.2 - Dacă, după 15 de zile de la începerea acestor tratative neoficiale, achizitorul și prestatorul nu reusesc să rezolve în mod amiabil o divergență contractuală, aceasta se va solu</w:t>
      </w:r>
      <w:r>
        <w:rPr>
          <w:sz w:val="25"/>
          <w:szCs w:val="25"/>
          <w:lang w:val="ro-RO"/>
        </w:rPr>
        <w:t xml:space="preserve">ționa la Instanța </w:t>
      </w:r>
      <w:r>
        <w:rPr>
          <w:sz w:val="25"/>
          <w:szCs w:val="25"/>
        </w:rPr>
        <w:t xml:space="preserve"> de drept comun de care aparține autoritatea contractantă.</w:t>
      </w:r>
    </w:p>
    <w:p w14:paraId="5D99B430" w14:textId="77777777" w:rsidR="00A910AA" w:rsidRDefault="00A910AA" w:rsidP="00A910AA">
      <w:pPr>
        <w:pStyle w:val="DefaultText"/>
        <w:ind w:left="360"/>
        <w:jc w:val="both"/>
        <w:rPr>
          <w:b/>
          <w:sz w:val="25"/>
          <w:szCs w:val="25"/>
        </w:rPr>
      </w:pPr>
    </w:p>
    <w:p w14:paraId="6CA28EBE" w14:textId="77777777" w:rsidR="00A910AA" w:rsidRDefault="00A910AA" w:rsidP="00A910AA">
      <w:pPr>
        <w:pStyle w:val="DefaultText"/>
        <w:ind w:left="360"/>
        <w:jc w:val="both"/>
        <w:rPr>
          <w:sz w:val="25"/>
          <w:szCs w:val="25"/>
        </w:rPr>
      </w:pPr>
      <w:r>
        <w:rPr>
          <w:b/>
          <w:sz w:val="25"/>
          <w:szCs w:val="25"/>
        </w:rPr>
        <w:t>20. Limba care guverneaza contractul</w:t>
      </w:r>
    </w:p>
    <w:p w14:paraId="334B1226" w14:textId="77777777" w:rsidR="00A910AA" w:rsidRDefault="00A910AA" w:rsidP="00A910AA">
      <w:pPr>
        <w:pStyle w:val="DefaultText"/>
        <w:ind w:left="360"/>
        <w:jc w:val="both"/>
        <w:rPr>
          <w:b/>
          <w:sz w:val="25"/>
          <w:szCs w:val="25"/>
        </w:rPr>
      </w:pPr>
      <w:r>
        <w:rPr>
          <w:sz w:val="25"/>
          <w:szCs w:val="25"/>
        </w:rPr>
        <w:t>20.1 - Limba care guverneaza contractul este limba română.</w:t>
      </w:r>
    </w:p>
    <w:p w14:paraId="620410D9" w14:textId="77777777" w:rsidR="00A910AA" w:rsidRDefault="00A910AA" w:rsidP="00A910AA">
      <w:pPr>
        <w:pStyle w:val="DefaultText"/>
        <w:ind w:left="360"/>
        <w:rPr>
          <w:b/>
          <w:sz w:val="25"/>
          <w:szCs w:val="25"/>
        </w:rPr>
      </w:pPr>
    </w:p>
    <w:p w14:paraId="510734E4" w14:textId="77777777" w:rsidR="00A910AA" w:rsidRDefault="00A910AA" w:rsidP="00A910AA">
      <w:pPr>
        <w:pStyle w:val="DefaultText"/>
        <w:ind w:left="360"/>
        <w:rPr>
          <w:sz w:val="25"/>
          <w:szCs w:val="25"/>
        </w:rPr>
      </w:pPr>
      <w:r>
        <w:rPr>
          <w:b/>
          <w:sz w:val="25"/>
          <w:szCs w:val="25"/>
        </w:rPr>
        <w:t>21. Comunicari</w:t>
      </w:r>
    </w:p>
    <w:p w14:paraId="1C84E36D" w14:textId="77777777" w:rsidR="00A910AA" w:rsidRDefault="00A910AA" w:rsidP="00A910AA">
      <w:pPr>
        <w:pStyle w:val="DefaultText"/>
        <w:ind w:left="360"/>
        <w:jc w:val="both"/>
        <w:rPr>
          <w:sz w:val="25"/>
          <w:szCs w:val="25"/>
        </w:rPr>
      </w:pPr>
      <w:r>
        <w:rPr>
          <w:sz w:val="25"/>
          <w:szCs w:val="25"/>
        </w:rPr>
        <w:t>21.1 - (1) Orice comunicare între părți, referitoare la îndeplinirea prezentului contract, trebuie să fie transmisă în scris.</w:t>
      </w:r>
    </w:p>
    <w:p w14:paraId="311582D9" w14:textId="77777777" w:rsidR="00A910AA" w:rsidRDefault="00A910AA" w:rsidP="00A910AA">
      <w:pPr>
        <w:pStyle w:val="DefaultText"/>
        <w:ind w:left="360"/>
        <w:jc w:val="both"/>
        <w:rPr>
          <w:sz w:val="25"/>
          <w:szCs w:val="25"/>
        </w:rPr>
      </w:pPr>
      <w:r>
        <w:rPr>
          <w:sz w:val="25"/>
          <w:szCs w:val="25"/>
        </w:rPr>
        <w:t>(2) Orice document scris trebuie inregistrat atat in momentul transmiterii cât și în momentul primirii.</w:t>
      </w:r>
    </w:p>
    <w:p w14:paraId="214985CB" w14:textId="77777777" w:rsidR="00A910AA" w:rsidRDefault="00A910AA" w:rsidP="00A910AA">
      <w:pPr>
        <w:pStyle w:val="DefaultText"/>
        <w:ind w:left="360"/>
        <w:jc w:val="both"/>
        <w:rPr>
          <w:b/>
          <w:sz w:val="25"/>
          <w:szCs w:val="25"/>
        </w:rPr>
      </w:pPr>
      <w:r>
        <w:rPr>
          <w:sz w:val="25"/>
          <w:szCs w:val="25"/>
        </w:rPr>
        <w:t>21.2 - Comunicarile intre parti se pot face si prin telefon,  fax sau e-mail cu conditia confirmarii in scris a primirii comunicarii.</w:t>
      </w:r>
    </w:p>
    <w:p w14:paraId="1C9E70C0" w14:textId="77777777" w:rsidR="00A910AA" w:rsidRDefault="00A910AA" w:rsidP="00A910AA">
      <w:pPr>
        <w:pStyle w:val="DefaultText"/>
        <w:ind w:left="360"/>
        <w:rPr>
          <w:b/>
          <w:sz w:val="25"/>
          <w:szCs w:val="25"/>
        </w:rPr>
      </w:pPr>
    </w:p>
    <w:p w14:paraId="05582B7A" w14:textId="77777777" w:rsidR="00A910AA" w:rsidRDefault="00A910AA" w:rsidP="00A910AA">
      <w:pPr>
        <w:pStyle w:val="DefaultText"/>
        <w:ind w:left="360"/>
        <w:rPr>
          <w:sz w:val="25"/>
          <w:szCs w:val="25"/>
        </w:rPr>
      </w:pPr>
      <w:r>
        <w:rPr>
          <w:b/>
          <w:sz w:val="25"/>
          <w:szCs w:val="25"/>
        </w:rPr>
        <w:t>22. Legea aplicabila contractului</w:t>
      </w:r>
    </w:p>
    <w:p w14:paraId="2288A3DD" w14:textId="77777777" w:rsidR="00A910AA" w:rsidRDefault="00A910AA" w:rsidP="00A910AA">
      <w:pPr>
        <w:pStyle w:val="DefaultText"/>
        <w:ind w:left="360"/>
        <w:jc w:val="both"/>
        <w:rPr>
          <w:sz w:val="25"/>
          <w:szCs w:val="25"/>
        </w:rPr>
      </w:pPr>
      <w:r>
        <w:rPr>
          <w:sz w:val="25"/>
          <w:szCs w:val="25"/>
        </w:rPr>
        <w:t>22.1 - Contractul va fi interpretat conform legilor din România.</w:t>
      </w:r>
    </w:p>
    <w:p w14:paraId="6F032621" w14:textId="77777777" w:rsidR="00A910AA" w:rsidRDefault="00A910AA" w:rsidP="00A910AA">
      <w:pPr>
        <w:pStyle w:val="DefaultText"/>
        <w:jc w:val="both"/>
        <w:rPr>
          <w:sz w:val="25"/>
          <w:szCs w:val="25"/>
        </w:rPr>
      </w:pPr>
    </w:p>
    <w:p w14:paraId="66DABFD0" w14:textId="77777777" w:rsidR="00A910AA" w:rsidRDefault="00A910AA" w:rsidP="00A910AA">
      <w:pPr>
        <w:pStyle w:val="DefaultText"/>
        <w:ind w:left="360" w:firstLine="720"/>
        <w:jc w:val="both"/>
        <w:rPr>
          <w:sz w:val="25"/>
          <w:szCs w:val="25"/>
        </w:rPr>
      </w:pPr>
      <w:r>
        <w:rPr>
          <w:sz w:val="25"/>
          <w:szCs w:val="25"/>
        </w:rPr>
        <w:t xml:space="preserve">Prezentul contract a fost încheiat și semnat astăzi ………... în două exemplare, câte unul pentru fiecare parte.    </w:t>
      </w:r>
    </w:p>
    <w:p w14:paraId="70FD8A44" w14:textId="77777777" w:rsidR="00A910AA" w:rsidRDefault="00A910AA" w:rsidP="00A910AA">
      <w:pPr>
        <w:pStyle w:val="DefaultText"/>
        <w:ind w:left="360" w:firstLine="720"/>
        <w:jc w:val="both"/>
        <w:rPr>
          <w:b/>
          <w:i/>
          <w:sz w:val="25"/>
          <w:szCs w:val="25"/>
        </w:rPr>
      </w:pPr>
      <w:r>
        <w:rPr>
          <w:sz w:val="25"/>
          <w:szCs w:val="25"/>
        </w:rPr>
        <w:tab/>
      </w:r>
    </w:p>
    <w:p w14:paraId="49AE4EA2" w14:textId="77777777" w:rsidR="00A910AA" w:rsidRDefault="00A910AA" w:rsidP="00A910AA">
      <w:pPr>
        <w:pStyle w:val="DefaultText"/>
        <w:ind w:left="360"/>
        <w:jc w:val="both"/>
        <w:rPr>
          <w:b/>
          <w:sz w:val="25"/>
          <w:szCs w:val="25"/>
        </w:rPr>
      </w:pPr>
      <w:r>
        <w:rPr>
          <w:b/>
          <w:i/>
          <w:sz w:val="25"/>
          <w:szCs w:val="25"/>
        </w:rPr>
        <w:t xml:space="preserve">             </w:t>
      </w:r>
      <w:r>
        <w:rPr>
          <w:sz w:val="25"/>
          <w:szCs w:val="25"/>
        </w:rPr>
        <w:t xml:space="preserve">     </w:t>
      </w:r>
      <w:r>
        <w:rPr>
          <w:b/>
          <w:sz w:val="25"/>
          <w:szCs w:val="25"/>
        </w:rPr>
        <w:t>Autoritate Contractant</w:t>
      </w:r>
      <w:r>
        <w:rPr>
          <w:b/>
          <w:sz w:val="25"/>
          <w:szCs w:val="25"/>
          <w:lang w:val="ro-RO"/>
        </w:rPr>
        <w:t xml:space="preserve">ă                                                              </w:t>
      </w:r>
      <w:r>
        <w:rPr>
          <w:b/>
          <w:sz w:val="25"/>
          <w:szCs w:val="25"/>
        </w:rPr>
        <w:t>Contractant,</w:t>
      </w:r>
    </w:p>
    <w:p w14:paraId="3F0B877A" w14:textId="77777777" w:rsidR="00A910AA" w:rsidRDefault="00A910AA" w:rsidP="00A910AA">
      <w:pPr>
        <w:pStyle w:val="DefaultText"/>
        <w:ind w:left="360"/>
        <w:jc w:val="both"/>
        <w:rPr>
          <w:b/>
          <w:sz w:val="25"/>
          <w:szCs w:val="25"/>
        </w:rPr>
      </w:pPr>
      <w:r>
        <w:rPr>
          <w:b/>
          <w:sz w:val="25"/>
          <w:szCs w:val="25"/>
        </w:rPr>
        <w:t xml:space="preserve">                </w:t>
      </w:r>
    </w:p>
    <w:p w14:paraId="38591901" w14:textId="77777777" w:rsidR="00A910AA" w:rsidRPr="00890707" w:rsidRDefault="00A910AA" w:rsidP="00A910AA">
      <w:pPr>
        <w:spacing w:after="80"/>
        <w:ind w:left="360"/>
        <w:rPr>
          <w:rFonts w:ascii="Times New Roman" w:hAnsi="Times New Roman" w:cs="Times New Roman"/>
          <w:b/>
          <w:sz w:val="25"/>
          <w:szCs w:val="25"/>
          <w:lang w:val="es-ES"/>
        </w:rPr>
      </w:pPr>
      <w:r w:rsidRPr="00890707">
        <w:rPr>
          <w:rFonts w:ascii="Times New Roman" w:eastAsia="Times New Roman" w:hAnsi="Times New Roman" w:cs="Times New Roman"/>
          <w:b/>
          <w:sz w:val="25"/>
          <w:szCs w:val="25"/>
          <w:lang w:val="es-ES"/>
        </w:rPr>
        <w:t xml:space="preserve">                  </w:t>
      </w:r>
      <w:r w:rsidRPr="00890707">
        <w:rPr>
          <w:rFonts w:ascii="Times New Roman" w:hAnsi="Times New Roman" w:cs="Times New Roman"/>
          <w:b/>
          <w:sz w:val="25"/>
          <w:szCs w:val="25"/>
          <w:lang w:val="es-ES"/>
        </w:rPr>
        <w:t>Comuna Bretea Română                                                            Administrator,</w:t>
      </w:r>
    </w:p>
    <w:p w14:paraId="4D21125B" w14:textId="77777777" w:rsidR="00A910AA" w:rsidRPr="00890707" w:rsidRDefault="00A910AA" w:rsidP="00A910AA">
      <w:pPr>
        <w:spacing w:after="80"/>
        <w:ind w:left="360"/>
        <w:rPr>
          <w:rFonts w:ascii="Times New Roman" w:eastAsia="Times New Roman" w:hAnsi="Times New Roman" w:cs="Times New Roman"/>
          <w:b/>
          <w:sz w:val="25"/>
          <w:szCs w:val="25"/>
          <w:lang w:val="es-ES"/>
        </w:rPr>
      </w:pPr>
      <w:r w:rsidRPr="00890707">
        <w:rPr>
          <w:rFonts w:ascii="Times New Roman" w:eastAsia="Times New Roman" w:hAnsi="Times New Roman" w:cs="Times New Roman"/>
          <w:b/>
          <w:sz w:val="25"/>
          <w:szCs w:val="25"/>
          <w:lang w:val="es-ES"/>
        </w:rPr>
        <w:t xml:space="preserve">                             </w:t>
      </w:r>
      <w:r w:rsidRPr="00890707">
        <w:rPr>
          <w:rFonts w:ascii="Times New Roman" w:hAnsi="Times New Roman" w:cs="Times New Roman"/>
          <w:b/>
          <w:sz w:val="25"/>
          <w:szCs w:val="25"/>
          <w:lang w:val="es-ES"/>
        </w:rPr>
        <w:t xml:space="preserve">Primar,                                                                           </w:t>
      </w:r>
    </w:p>
    <w:p w14:paraId="08CA027B" w14:textId="77777777" w:rsidR="00A910AA" w:rsidRPr="008A2884" w:rsidRDefault="00A910AA" w:rsidP="00A910AA">
      <w:pPr>
        <w:pStyle w:val="DefaultText"/>
        <w:ind w:left="360"/>
        <w:rPr>
          <w:b/>
          <w:szCs w:val="24"/>
        </w:rPr>
      </w:pPr>
      <w:r>
        <w:rPr>
          <w:b/>
          <w:sz w:val="25"/>
          <w:szCs w:val="25"/>
        </w:rPr>
        <w:t xml:space="preserve">                    </w:t>
      </w:r>
      <w:r>
        <w:rPr>
          <w:sz w:val="25"/>
          <w:szCs w:val="25"/>
        </w:rPr>
        <w:t xml:space="preserve">  </w:t>
      </w:r>
    </w:p>
    <w:p w14:paraId="48CDDEDB" w14:textId="77777777" w:rsidR="00A910AA" w:rsidRPr="004D146A" w:rsidRDefault="00A910AA" w:rsidP="00A910AA">
      <w:pPr>
        <w:pStyle w:val="DefaultText"/>
        <w:tabs>
          <w:tab w:val="left" w:pos="8220"/>
        </w:tabs>
        <w:ind w:left="360"/>
        <w:rPr>
          <w:bCs/>
          <w:sz w:val="32"/>
          <w:szCs w:val="32"/>
        </w:rPr>
      </w:pPr>
      <w:r w:rsidRPr="008A2884">
        <w:rPr>
          <w:b/>
          <w:szCs w:val="24"/>
        </w:rPr>
        <w:t xml:space="preserve">                                                                                                      </w:t>
      </w:r>
      <w:r>
        <w:rPr>
          <w:b/>
          <w:szCs w:val="24"/>
        </w:rPr>
        <w:t xml:space="preserve">                  </w:t>
      </w:r>
      <w:r w:rsidRPr="008A2884">
        <w:rPr>
          <w:b/>
          <w:szCs w:val="24"/>
        </w:rPr>
        <w:t xml:space="preserve"> </w:t>
      </w:r>
      <w:r>
        <w:rPr>
          <w:b/>
          <w:szCs w:val="24"/>
        </w:rPr>
        <w:t xml:space="preserve">  </w:t>
      </w:r>
    </w:p>
    <w:p w14:paraId="1CEB5DEA" w14:textId="77777777" w:rsidR="00A910AA" w:rsidRDefault="00A910AA" w:rsidP="00A910AA">
      <w:pPr>
        <w:pStyle w:val="DefaultText"/>
        <w:ind w:left="360"/>
        <w:jc w:val="both"/>
        <w:rPr>
          <w:b/>
          <w:sz w:val="25"/>
          <w:szCs w:val="25"/>
        </w:rPr>
      </w:pPr>
    </w:p>
    <w:p w14:paraId="0C7E9222" w14:textId="77777777" w:rsidR="00A910AA" w:rsidRDefault="00A910AA" w:rsidP="00A910AA">
      <w:pPr>
        <w:pStyle w:val="DefaultText"/>
        <w:jc w:val="both"/>
        <w:rPr>
          <w:b/>
          <w:bCs/>
          <w:iCs/>
          <w:sz w:val="25"/>
          <w:szCs w:val="25"/>
        </w:rPr>
      </w:pPr>
      <w:r>
        <w:rPr>
          <w:b/>
          <w:bCs/>
          <w:iCs/>
          <w:sz w:val="25"/>
          <w:szCs w:val="25"/>
        </w:rPr>
        <w:t xml:space="preserve">                        Consilier juridic</w:t>
      </w:r>
    </w:p>
    <w:p w14:paraId="6EB8D7B3" w14:textId="77777777" w:rsidR="00A910AA" w:rsidRDefault="00A910AA" w:rsidP="00A910AA">
      <w:pPr>
        <w:pStyle w:val="DefaultText"/>
        <w:ind w:left="360"/>
        <w:jc w:val="both"/>
        <w:rPr>
          <w:b/>
          <w:bCs/>
          <w:iCs/>
          <w:sz w:val="25"/>
          <w:szCs w:val="25"/>
        </w:rPr>
      </w:pPr>
      <w:r>
        <w:rPr>
          <w:b/>
          <w:bCs/>
          <w:iCs/>
          <w:sz w:val="25"/>
          <w:szCs w:val="25"/>
        </w:rPr>
        <w:t xml:space="preserve">            </w:t>
      </w:r>
    </w:p>
    <w:p w14:paraId="4437D474" w14:textId="77777777" w:rsidR="00A910AA" w:rsidRDefault="00A910AA" w:rsidP="00A910AA">
      <w:pPr>
        <w:pStyle w:val="DefaultText"/>
        <w:jc w:val="both"/>
        <w:rPr>
          <w:b/>
          <w:bCs/>
          <w:iCs/>
          <w:sz w:val="25"/>
          <w:szCs w:val="25"/>
        </w:rPr>
      </w:pPr>
    </w:p>
    <w:p w14:paraId="2CDE4BAC" w14:textId="77777777" w:rsidR="00A910AA" w:rsidRDefault="00A910AA" w:rsidP="00A910AA">
      <w:pPr>
        <w:pStyle w:val="DefaultText"/>
        <w:ind w:left="360"/>
        <w:jc w:val="both"/>
        <w:rPr>
          <w:b/>
          <w:bCs/>
          <w:iCs/>
          <w:sz w:val="25"/>
          <w:szCs w:val="25"/>
        </w:rPr>
      </w:pPr>
    </w:p>
    <w:p w14:paraId="6709BDAE" w14:textId="77777777" w:rsidR="00A910AA" w:rsidRDefault="00A910AA" w:rsidP="00A910AA">
      <w:pPr>
        <w:pStyle w:val="DefaultText"/>
        <w:ind w:left="360"/>
        <w:jc w:val="both"/>
        <w:rPr>
          <w:b/>
          <w:bCs/>
          <w:iCs/>
          <w:sz w:val="25"/>
          <w:szCs w:val="25"/>
        </w:rPr>
      </w:pPr>
    </w:p>
    <w:p w14:paraId="7BBE9EE3" w14:textId="77777777" w:rsidR="00A910AA" w:rsidRDefault="00A910AA" w:rsidP="00A910AA">
      <w:pPr>
        <w:pStyle w:val="DefaultText"/>
        <w:ind w:left="360"/>
        <w:jc w:val="both"/>
      </w:pPr>
      <w:r>
        <w:rPr>
          <w:b/>
          <w:bCs/>
          <w:iCs/>
          <w:sz w:val="25"/>
          <w:szCs w:val="25"/>
        </w:rPr>
        <w:t xml:space="preserve">           Control financiar preventiv  </w:t>
      </w:r>
      <w:bookmarkStart w:id="1" w:name="_PictureBullets"/>
      <w:bookmarkEnd w:id="1"/>
    </w:p>
    <w:p w14:paraId="4D8B3F16" w14:textId="77777777" w:rsidR="007B4B0E" w:rsidRDefault="007B4B0E"/>
    <w:sectPr w:rsidR="007B4B0E" w:rsidSect="00A910AA">
      <w:headerReference w:type="default" r:id="rId7"/>
      <w:footerReference w:type="default" r:id="rId8"/>
      <w:headerReference w:type="first" r:id="rId9"/>
      <w:footerReference w:type="first" r:id="rId10"/>
      <w:pgSz w:w="11906" w:h="16838"/>
      <w:pgMar w:top="1134" w:right="1120" w:bottom="1699" w:left="813" w:header="562" w:footer="322"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F4FDA" w14:textId="77777777" w:rsidR="00A910AA" w:rsidRDefault="00A910AA">
    <w:pPr>
      <w:pStyle w:val="Subsol"/>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89D0" w14:textId="77777777" w:rsidR="00A910AA" w:rsidRDefault="00A910AA">
    <w:pPr>
      <w:pStyle w:val="Subsol"/>
      <w:jc w:val="left"/>
      <w:rPr>
        <w:sz w:val="14"/>
        <w:szCs w:val="1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27322" w14:textId="77777777" w:rsidR="00A910AA" w:rsidRDefault="00A910AA">
    <w:pPr>
      <w:spacing w:after="0" w:line="240" w:lineRule="auto"/>
      <w:ind w:left="0"/>
      <w:jc w:val="center"/>
      <w:rPr>
        <w:rFonts w:ascii="Times New Roman" w:hAnsi="Times New Roman" w:cs="Times New Roman"/>
        <w:b/>
        <w:lang w:val="ro-RO"/>
      </w:rPr>
    </w:pPr>
  </w:p>
  <w:p w14:paraId="3C67C52E" w14:textId="77777777" w:rsidR="00A910AA" w:rsidRDefault="00A910AA">
    <w:pPr>
      <w:spacing w:after="0"/>
      <w:jc w:val="center"/>
      <w:rPr>
        <w:b/>
        <w:i/>
        <w:color w:val="0070C0"/>
        <w:sz w:val="24"/>
        <w:szCs w:val="24"/>
        <w:lang w:val="ro-R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6804"/>
      <w:gridCol w:w="4111"/>
    </w:tblGrid>
    <w:tr w:rsidR="00A910AA" w14:paraId="0B2556F3" w14:textId="77777777">
      <w:tc>
        <w:tcPr>
          <w:tcW w:w="6804" w:type="dxa"/>
        </w:tcPr>
        <w:p w14:paraId="27AEB19D" w14:textId="77777777" w:rsidR="00A910AA" w:rsidRDefault="00A910AA">
          <w:pPr>
            <w:pStyle w:val="MediumGrid21"/>
            <w:snapToGrid w:val="0"/>
            <w:ind w:left="-142"/>
          </w:pPr>
        </w:p>
      </w:tc>
      <w:tc>
        <w:tcPr>
          <w:tcW w:w="4111" w:type="dxa"/>
          <w:vAlign w:val="center"/>
        </w:tcPr>
        <w:p w14:paraId="73E09E49" w14:textId="77777777" w:rsidR="00A910AA" w:rsidRDefault="00A910AA">
          <w:pPr>
            <w:pStyle w:val="MediumGrid21"/>
            <w:jc w:val="right"/>
          </w:pPr>
          <w:r>
            <w:rPr>
              <w:rFonts w:eastAsia="Trebuchet MS"/>
            </w:rPr>
            <w:t xml:space="preserve"> </w:t>
          </w:r>
        </w:p>
      </w:tc>
    </w:tr>
  </w:tbl>
  <w:p w14:paraId="328568A4" w14:textId="77777777" w:rsidR="00A910AA" w:rsidRDefault="00A910AA">
    <w:pPr>
      <w:spacing w:after="0"/>
    </w:pPr>
  </w:p>
  <w:p w14:paraId="430C368B" w14:textId="77777777" w:rsidR="00A910AA" w:rsidRDefault="00A910AA">
    <w:pPr>
      <w:tabs>
        <w:tab w:val="left" w:pos="1875"/>
        <w:tab w:val="center" w:pos="4590"/>
        <w:tab w:val="center" w:pos="4819"/>
        <w:tab w:val="left" w:pos="7665"/>
      </w:tabs>
      <w:spacing w:after="0" w:line="240" w:lineRule="auto"/>
      <w:ind w:left="142"/>
      <w:jc w:val="center"/>
      <w:rPr>
        <w:rFonts w:ascii="Times New Roman" w:eastAsia="Times New Roman" w:hAnsi="Times New Roman" w:cs="Times New Roman"/>
        <w:b/>
        <w:sz w:val="20"/>
        <w:szCs w:val="20"/>
        <w:lang w:val="ro-RO"/>
      </w:rPr>
    </w:pPr>
    <w:r>
      <w:rPr>
        <w:rFonts w:ascii="Times New Roman" w:eastAsia="Times New Roman" w:hAnsi="Times New Roman" w:cs="Times New Roman"/>
        <w:b/>
        <w:sz w:val="20"/>
        <w:szCs w:val="20"/>
        <w:lang w:val="ro-RO"/>
      </w:rPr>
      <w:t>ROMÂNIA</w:t>
    </w:r>
  </w:p>
  <w:p w14:paraId="4695399A" w14:textId="77777777" w:rsidR="00A910AA" w:rsidRDefault="00A910AA">
    <w:pPr>
      <w:spacing w:after="0" w:line="240" w:lineRule="auto"/>
      <w:ind w:left="142"/>
      <w:jc w:val="center"/>
      <w:rPr>
        <w:rFonts w:ascii="Times New Roman" w:eastAsia="Times New Roman" w:hAnsi="Times New Roman" w:cs="Times New Roman"/>
        <w:b/>
        <w:bCs/>
        <w:sz w:val="20"/>
        <w:szCs w:val="20"/>
        <w:lang w:val="x-none"/>
      </w:rPr>
    </w:pPr>
    <w:r>
      <w:rPr>
        <w:rFonts w:ascii="Times New Roman" w:eastAsia="Times New Roman" w:hAnsi="Times New Roman" w:cs="Times New Roman"/>
        <w:b/>
        <w:sz w:val="20"/>
        <w:szCs w:val="20"/>
        <w:lang w:val="ro-RO"/>
      </w:rPr>
      <w:t>JUDEŢUL HUNEDOARA</w:t>
    </w:r>
  </w:p>
  <w:p w14:paraId="65CFB13E" w14:textId="77777777" w:rsidR="00A910AA" w:rsidRDefault="00A910AA">
    <w:pPr>
      <w:keepNext/>
      <w:spacing w:after="0" w:line="240" w:lineRule="auto"/>
      <w:ind w:left="142"/>
      <w:jc w:val="center"/>
      <w:outlineLvl w:val="0"/>
      <w:rPr>
        <w:rFonts w:ascii="Times New Roman" w:eastAsia="Times New Roman" w:hAnsi="Times New Roman" w:cs="Times New Roman"/>
        <w:b/>
        <w:sz w:val="20"/>
        <w:szCs w:val="20"/>
        <w:lang w:val="ro-RO"/>
      </w:rPr>
    </w:pPr>
    <w:r>
      <w:rPr>
        <w:rFonts w:ascii="Times New Roman" w:eastAsia="Times New Roman" w:hAnsi="Times New Roman" w:cs="Times New Roman"/>
        <w:b/>
        <w:bCs/>
        <w:sz w:val="20"/>
        <w:szCs w:val="20"/>
        <w:lang w:val="x-none"/>
      </w:rPr>
      <w:t>PRIMĂRIA COMUNEI BRETEA ROMÂNĂ</w:t>
    </w:r>
  </w:p>
  <w:p w14:paraId="6BCF91BB" w14:textId="77777777" w:rsidR="00A910AA" w:rsidRDefault="00A910AA">
    <w:pPr>
      <w:spacing w:after="0" w:line="240" w:lineRule="auto"/>
      <w:ind w:left="142"/>
      <w:jc w:val="center"/>
      <w:rPr>
        <w:rFonts w:ascii="Times New Roman" w:hAnsi="Times New Roman" w:cs="Times New Roman"/>
        <w:b/>
        <w:lang w:val="ro-RO"/>
      </w:rPr>
    </w:pPr>
    <w:r>
      <w:rPr>
        <w:rFonts w:ascii="Times New Roman" w:eastAsia="Times New Roman" w:hAnsi="Times New Roman" w:cs="Times New Roman"/>
        <w:b/>
        <w:sz w:val="20"/>
        <w:szCs w:val="20"/>
        <w:lang w:val="ro-RO"/>
      </w:rPr>
      <w:t>Loc. Bretea Română, str. Principală, nr. 15, cod poştal 337115, C.I.F. 4521443</w:t>
    </w:r>
  </w:p>
  <w:p w14:paraId="15169697" w14:textId="77777777" w:rsidR="00A910AA" w:rsidRDefault="00A910AA">
    <w:pPr>
      <w:spacing w:after="0" w:line="240" w:lineRule="auto"/>
      <w:ind w:left="142"/>
      <w:jc w:val="center"/>
      <w:rPr>
        <w:i/>
        <w:color w:val="0070C0"/>
        <w:sz w:val="24"/>
        <w:szCs w:val="24"/>
      </w:rPr>
    </w:pPr>
    <w:r>
      <w:rPr>
        <w:rFonts w:ascii="Times New Roman" w:hAnsi="Times New Roman" w:cs="Times New Roman"/>
        <w:b/>
        <w:lang w:val="ro-RO"/>
      </w:rPr>
      <w:t>Tel / Fax 0254-733332/733352; e-mail: primar@bretea-romana.ro</w:t>
    </w:r>
  </w:p>
  <w:p w14:paraId="1E9BE8D0" w14:textId="77777777" w:rsidR="00A910AA" w:rsidRDefault="00A910AA">
    <w:pPr>
      <w:spacing w:after="0"/>
      <w:jc w:val="center"/>
      <w:rPr>
        <w:i/>
        <w:color w:val="0070C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hint="default"/>
      </w:rPr>
    </w:lvl>
  </w:abstractNum>
  <w:abstractNum w:abstractNumId="1" w15:restartNumberingAfterBreak="0">
    <w:nsid w:val="00000003"/>
    <w:multiLevelType w:val="multilevel"/>
    <w:tmpl w:val="00000003"/>
    <w:name w:val="WW8Num3"/>
    <w:lvl w:ilvl="0">
      <w:start w:val="1"/>
      <w:numFmt w:val="upperRoman"/>
      <w:lvlText w:val="%1."/>
      <w:lvlJc w:val="left"/>
      <w:pPr>
        <w:tabs>
          <w:tab w:val="num" w:pos="216"/>
        </w:tabs>
        <w:ind w:left="216" w:hanging="216"/>
      </w:pPr>
      <w:rPr>
        <w:rFonts w:ascii="Times New Roman" w:eastAsia="Times New Roman" w:hAnsi="Times New Roman" w:cs="Times New Roman" w:hint="default"/>
      </w:rPr>
    </w:lvl>
    <w:lvl w:ilvl="1">
      <w:start w:val="1"/>
      <w:numFmt w:val="upperLetter"/>
      <w:lvlText w:val="%2."/>
      <w:lvlJc w:val="left"/>
      <w:pPr>
        <w:tabs>
          <w:tab w:val="num" w:pos="216"/>
        </w:tabs>
        <w:ind w:left="432" w:hanging="216"/>
      </w:pPr>
      <w:rPr>
        <w:rFonts w:ascii="Times New Roman" w:eastAsia="Times New Roman" w:hAnsi="Times New Roman" w:cs="Times New Roman" w:hint="default"/>
      </w:rPr>
    </w:lvl>
    <w:lvl w:ilvl="2">
      <w:start w:val="1"/>
      <w:numFmt w:val="decimal"/>
      <w:lvlText w:val="%3."/>
      <w:lvlJc w:val="left"/>
      <w:pPr>
        <w:tabs>
          <w:tab w:val="num" w:pos="216"/>
        </w:tabs>
        <w:ind w:left="648" w:hanging="216"/>
      </w:pPr>
      <w:rPr>
        <w:rFonts w:ascii="Times New Roman" w:eastAsia="Times New Roman" w:hAnsi="Times New Roman" w:cs="Times New Roman" w:hint="default"/>
      </w:rPr>
    </w:lvl>
    <w:lvl w:ilvl="3">
      <w:start w:val="1"/>
      <w:numFmt w:val="lowerLetter"/>
      <w:lvlText w:val="%4."/>
      <w:lvlJc w:val="left"/>
      <w:pPr>
        <w:tabs>
          <w:tab w:val="num" w:pos="216"/>
        </w:tabs>
        <w:ind w:left="864" w:hanging="216"/>
      </w:pPr>
      <w:rPr>
        <w:rFonts w:ascii="Times New Roman" w:eastAsia="Times New Roman" w:hAnsi="Times New Roman" w:cs="Times New Roman" w:hint="default"/>
      </w:rPr>
    </w:lvl>
    <w:lvl w:ilvl="4">
      <w:start w:val="1"/>
      <w:numFmt w:val="lowerRoman"/>
      <w:lvlText w:val="%5."/>
      <w:lvlJc w:val="left"/>
      <w:pPr>
        <w:tabs>
          <w:tab w:val="num" w:pos="216"/>
        </w:tabs>
        <w:ind w:left="1080" w:hanging="216"/>
      </w:pPr>
      <w:rPr>
        <w:rFonts w:ascii="Times New Roman" w:eastAsia="Times New Roman" w:hAnsi="Times New Roman" w:cs="Times New Roman" w:hint="default"/>
      </w:rPr>
    </w:lvl>
    <w:lvl w:ilvl="5">
      <w:start w:val="1"/>
      <w:numFmt w:val="decimal"/>
      <w:lvlText w:val="%6)"/>
      <w:lvlJc w:val="left"/>
      <w:pPr>
        <w:tabs>
          <w:tab w:val="num" w:pos="216"/>
        </w:tabs>
        <w:ind w:left="1296" w:hanging="216"/>
      </w:pPr>
      <w:rPr>
        <w:rFonts w:ascii="Times New Roman" w:eastAsia="Times New Roman" w:hAnsi="Times New Roman" w:cs="Times New Roman" w:hint="default"/>
      </w:rPr>
    </w:lvl>
    <w:lvl w:ilvl="6">
      <w:start w:val="1"/>
      <w:numFmt w:val="lowerLetter"/>
      <w:lvlText w:val="%7)"/>
      <w:lvlJc w:val="left"/>
      <w:pPr>
        <w:tabs>
          <w:tab w:val="num" w:pos="216"/>
        </w:tabs>
        <w:ind w:left="1512" w:hanging="216"/>
      </w:pPr>
      <w:rPr>
        <w:rFonts w:ascii="Times New Roman" w:eastAsia="Times New Roman" w:hAnsi="Times New Roman" w:cs="Times New Roman" w:hint="default"/>
      </w:rPr>
    </w:lvl>
    <w:lvl w:ilvl="7">
      <w:start w:val="1"/>
      <w:numFmt w:val="lowerRoman"/>
      <w:lvlText w:val="%8)"/>
      <w:lvlJc w:val="left"/>
      <w:pPr>
        <w:tabs>
          <w:tab w:val="num" w:pos="216"/>
        </w:tabs>
        <w:ind w:left="1728" w:hanging="216"/>
      </w:pPr>
      <w:rPr>
        <w:rFonts w:ascii="Times New Roman" w:eastAsia="Times New Roman" w:hAnsi="Times New Roman" w:cs="Times New Roman" w:hint="default"/>
      </w:rPr>
    </w:lvl>
    <w:lvl w:ilvl="8">
      <w:start w:val="1"/>
      <w:numFmt w:val="decimal"/>
      <w:lvlText w:val="(%9)"/>
      <w:lvlJc w:val="left"/>
      <w:pPr>
        <w:tabs>
          <w:tab w:val="num" w:pos="216"/>
        </w:tabs>
        <w:ind w:left="1944" w:hanging="216"/>
      </w:pPr>
      <w:rPr>
        <w:rFonts w:ascii="Times New Roman" w:eastAsia="Times New Roman" w:hAnsi="Times New Roman" w:cs="Times New Roman" w:hint="default"/>
      </w:rPr>
    </w:lvl>
  </w:abstractNum>
  <w:abstractNum w:abstractNumId="2" w15:restartNumberingAfterBreak="0">
    <w:nsid w:val="00000004"/>
    <w:multiLevelType w:val="multilevel"/>
    <w:tmpl w:val="00000004"/>
    <w:name w:val="WW8Num4"/>
    <w:lvl w:ilvl="0">
      <w:start w:val="1"/>
      <w:numFmt w:val="upperRoman"/>
      <w:lvlText w:val="%1."/>
      <w:lvlJc w:val="left"/>
      <w:pPr>
        <w:tabs>
          <w:tab w:val="num" w:pos="216"/>
        </w:tabs>
        <w:ind w:left="216" w:hanging="216"/>
      </w:pPr>
      <w:rPr>
        <w:rFonts w:ascii="Symbol" w:hAnsi="Symbol" w:cs="Symbol" w:hint="default"/>
      </w:rPr>
    </w:lvl>
    <w:lvl w:ilvl="1">
      <w:start w:val="1"/>
      <w:numFmt w:val="upperLetter"/>
      <w:lvlText w:val="%2."/>
      <w:lvlJc w:val="left"/>
      <w:pPr>
        <w:tabs>
          <w:tab w:val="num" w:pos="216"/>
        </w:tabs>
        <w:ind w:left="432" w:hanging="216"/>
      </w:pPr>
      <w:rPr>
        <w:rFonts w:ascii="Symbol" w:hAnsi="Symbol" w:cs="Symbol" w:hint="default"/>
      </w:rPr>
    </w:lvl>
    <w:lvl w:ilvl="2">
      <w:start w:val="1"/>
      <w:numFmt w:val="decimal"/>
      <w:lvlText w:val="%3."/>
      <w:lvlJc w:val="left"/>
      <w:pPr>
        <w:tabs>
          <w:tab w:val="num" w:pos="216"/>
        </w:tabs>
        <w:ind w:left="648" w:hanging="216"/>
      </w:pPr>
      <w:rPr>
        <w:rFonts w:ascii="Symbol" w:hAnsi="Symbol" w:cs="Symbol" w:hint="default"/>
      </w:rPr>
    </w:lvl>
    <w:lvl w:ilvl="3">
      <w:start w:val="1"/>
      <w:numFmt w:val="lowerLetter"/>
      <w:lvlText w:val="%4."/>
      <w:lvlJc w:val="left"/>
      <w:pPr>
        <w:tabs>
          <w:tab w:val="num" w:pos="216"/>
        </w:tabs>
        <w:ind w:left="864" w:hanging="216"/>
      </w:pPr>
      <w:rPr>
        <w:rFonts w:ascii="Symbol" w:hAnsi="Symbol" w:cs="Symbol" w:hint="default"/>
      </w:rPr>
    </w:lvl>
    <w:lvl w:ilvl="4">
      <w:start w:val="1"/>
      <w:numFmt w:val="lowerRoman"/>
      <w:lvlText w:val="%5."/>
      <w:lvlJc w:val="left"/>
      <w:pPr>
        <w:tabs>
          <w:tab w:val="num" w:pos="216"/>
        </w:tabs>
        <w:ind w:left="1080" w:hanging="216"/>
      </w:pPr>
      <w:rPr>
        <w:rFonts w:ascii="Symbol" w:hAnsi="Symbol" w:cs="Symbol" w:hint="default"/>
      </w:rPr>
    </w:lvl>
    <w:lvl w:ilvl="5">
      <w:start w:val="1"/>
      <w:numFmt w:val="decimal"/>
      <w:lvlText w:val="%6)"/>
      <w:lvlJc w:val="left"/>
      <w:pPr>
        <w:tabs>
          <w:tab w:val="num" w:pos="216"/>
        </w:tabs>
        <w:ind w:left="1296" w:hanging="216"/>
      </w:pPr>
      <w:rPr>
        <w:rFonts w:ascii="Symbol" w:hAnsi="Symbol" w:cs="Symbol" w:hint="default"/>
      </w:rPr>
    </w:lvl>
    <w:lvl w:ilvl="6">
      <w:start w:val="1"/>
      <w:numFmt w:val="lowerLetter"/>
      <w:lvlText w:val="%7)"/>
      <w:lvlJc w:val="left"/>
      <w:pPr>
        <w:tabs>
          <w:tab w:val="num" w:pos="216"/>
        </w:tabs>
        <w:ind w:left="1512" w:hanging="216"/>
      </w:pPr>
      <w:rPr>
        <w:rFonts w:ascii="Symbol" w:hAnsi="Symbol" w:cs="Symbol" w:hint="default"/>
      </w:rPr>
    </w:lvl>
    <w:lvl w:ilvl="7">
      <w:start w:val="1"/>
      <w:numFmt w:val="lowerRoman"/>
      <w:lvlText w:val="%8)"/>
      <w:lvlJc w:val="left"/>
      <w:pPr>
        <w:tabs>
          <w:tab w:val="num" w:pos="216"/>
        </w:tabs>
        <w:ind w:left="1728" w:hanging="216"/>
      </w:pPr>
      <w:rPr>
        <w:rFonts w:ascii="Symbol" w:hAnsi="Symbol" w:cs="Symbol" w:hint="default"/>
      </w:rPr>
    </w:lvl>
    <w:lvl w:ilvl="8">
      <w:start w:val="1"/>
      <w:numFmt w:val="decimal"/>
      <w:lvlText w:val="(%9)"/>
      <w:lvlJc w:val="left"/>
      <w:pPr>
        <w:tabs>
          <w:tab w:val="num" w:pos="216"/>
        </w:tabs>
        <w:ind w:left="1944" w:hanging="216"/>
      </w:pPr>
      <w:rPr>
        <w:rFonts w:ascii="Symbol" w:hAnsi="Symbol" w:cs="Symbol" w:hint="default"/>
      </w:rPr>
    </w:lvl>
  </w:abstractNum>
  <w:num w:numId="1" w16cid:durableId="368728921">
    <w:abstractNumId w:val="0"/>
  </w:num>
  <w:num w:numId="2" w16cid:durableId="860507744">
    <w:abstractNumId w:val="1"/>
  </w:num>
  <w:num w:numId="3" w16cid:durableId="2117287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520"/>
    <w:rsid w:val="00634B3E"/>
    <w:rsid w:val="007B4B0E"/>
    <w:rsid w:val="008C10D7"/>
    <w:rsid w:val="00A910AA"/>
    <w:rsid w:val="00FF05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33123B-CF91-4735-B551-FF9BD73B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0AA"/>
    <w:pPr>
      <w:suppressAutoHyphens/>
      <w:spacing w:after="120" w:line="276" w:lineRule="auto"/>
      <w:ind w:left="1701"/>
      <w:jc w:val="both"/>
    </w:pPr>
    <w:rPr>
      <w:rFonts w:ascii="Trebuchet MS" w:eastAsia="MS Mincho" w:hAnsi="Trebuchet MS" w:cs="Trebuchet MS"/>
      <w:kern w:val="0"/>
      <w:sz w:val="22"/>
      <w:szCs w:val="22"/>
      <w:lang w:val="en-US" w:eastAsia="zh-CN"/>
      <w14:ligatures w14:val="none"/>
    </w:rPr>
  </w:style>
  <w:style w:type="paragraph" w:styleId="Titlu1">
    <w:name w:val="heading 1"/>
    <w:basedOn w:val="Normal"/>
    <w:next w:val="Normal"/>
    <w:link w:val="Titlu1Caracter"/>
    <w:uiPriority w:val="9"/>
    <w:qFormat/>
    <w:rsid w:val="00FF0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FF0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FF0520"/>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FF0520"/>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FF0520"/>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FF052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F052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F052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F052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F052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FF052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FF052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FF0520"/>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FF0520"/>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FF052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F052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F052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F0520"/>
    <w:rPr>
      <w:rFonts w:eastAsiaTheme="majorEastAsia" w:cstheme="majorBidi"/>
      <w:color w:val="272727" w:themeColor="text1" w:themeTint="D8"/>
    </w:rPr>
  </w:style>
  <w:style w:type="paragraph" w:styleId="Titlu">
    <w:name w:val="Title"/>
    <w:basedOn w:val="Normal"/>
    <w:next w:val="Normal"/>
    <w:link w:val="TitluCaracter"/>
    <w:uiPriority w:val="10"/>
    <w:qFormat/>
    <w:rsid w:val="00FF0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F052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F052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F052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F052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F0520"/>
    <w:rPr>
      <w:i/>
      <w:iCs/>
      <w:color w:val="404040" w:themeColor="text1" w:themeTint="BF"/>
    </w:rPr>
  </w:style>
  <w:style w:type="paragraph" w:styleId="Listparagraf">
    <w:name w:val="List Paragraph"/>
    <w:basedOn w:val="Normal"/>
    <w:uiPriority w:val="34"/>
    <w:qFormat/>
    <w:rsid w:val="00FF0520"/>
    <w:pPr>
      <w:ind w:left="720"/>
      <w:contextualSpacing/>
    </w:pPr>
  </w:style>
  <w:style w:type="character" w:styleId="Accentuareintens">
    <w:name w:val="Intense Emphasis"/>
    <w:basedOn w:val="Fontdeparagrafimplicit"/>
    <w:uiPriority w:val="21"/>
    <w:qFormat/>
    <w:rsid w:val="00FF0520"/>
    <w:rPr>
      <w:i/>
      <w:iCs/>
      <w:color w:val="0F4761" w:themeColor="accent1" w:themeShade="BF"/>
    </w:rPr>
  </w:style>
  <w:style w:type="paragraph" w:styleId="Citatintens">
    <w:name w:val="Intense Quote"/>
    <w:basedOn w:val="Normal"/>
    <w:next w:val="Normal"/>
    <w:link w:val="CitatintensCaracter"/>
    <w:uiPriority w:val="30"/>
    <w:qFormat/>
    <w:rsid w:val="00FF0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FF0520"/>
    <w:rPr>
      <w:i/>
      <w:iCs/>
      <w:color w:val="0F4761" w:themeColor="accent1" w:themeShade="BF"/>
    </w:rPr>
  </w:style>
  <w:style w:type="character" w:styleId="Referireintens">
    <w:name w:val="Intense Reference"/>
    <w:basedOn w:val="Fontdeparagrafimplicit"/>
    <w:uiPriority w:val="32"/>
    <w:qFormat/>
    <w:rsid w:val="00FF0520"/>
    <w:rPr>
      <w:b/>
      <w:bCs/>
      <w:smallCaps/>
      <w:color w:val="0F4761" w:themeColor="accent1" w:themeShade="BF"/>
      <w:spacing w:val="5"/>
    </w:rPr>
  </w:style>
  <w:style w:type="character" w:customStyle="1" w:styleId="WW8Num3z0">
    <w:name w:val="WW8Num3z0"/>
    <w:rsid w:val="00A910AA"/>
    <w:rPr>
      <w:rFonts w:ascii="Times New Roman" w:eastAsia="Times New Roman" w:hAnsi="Times New Roman" w:cs="Times New Roman" w:hint="default"/>
    </w:rPr>
  </w:style>
  <w:style w:type="character" w:styleId="Hyperlink">
    <w:name w:val="Hyperlink"/>
    <w:rsid w:val="00A910AA"/>
    <w:rPr>
      <w:color w:val="0000FF"/>
      <w:u w:val="single"/>
    </w:rPr>
  </w:style>
  <w:style w:type="paragraph" w:styleId="Subsol">
    <w:name w:val="footer"/>
    <w:basedOn w:val="Normal"/>
    <w:link w:val="SubsolCaracter"/>
    <w:rsid w:val="00A910AA"/>
  </w:style>
  <w:style w:type="character" w:customStyle="1" w:styleId="SubsolCaracter">
    <w:name w:val="Subsol Caracter"/>
    <w:basedOn w:val="Fontdeparagrafimplicit"/>
    <w:link w:val="Subsol"/>
    <w:rsid w:val="00A910AA"/>
    <w:rPr>
      <w:rFonts w:ascii="Trebuchet MS" w:eastAsia="MS Mincho" w:hAnsi="Trebuchet MS" w:cs="Trebuchet MS"/>
      <w:kern w:val="0"/>
      <w:sz w:val="22"/>
      <w:szCs w:val="22"/>
      <w:lang w:val="en-US" w:eastAsia="zh-CN"/>
      <w14:ligatures w14:val="none"/>
    </w:rPr>
  </w:style>
  <w:style w:type="paragraph" w:customStyle="1" w:styleId="MediumGrid21">
    <w:name w:val="Medium Grid 21"/>
    <w:rsid w:val="00A910AA"/>
    <w:pPr>
      <w:suppressAutoHyphens/>
      <w:spacing w:after="0" w:line="240" w:lineRule="auto"/>
    </w:pPr>
    <w:rPr>
      <w:rFonts w:ascii="Trebuchet MS" w:eastAsia="MS Mincho" w:hAnsi="Trebuchet MS" w:cs="Trebuchet MS"/>
      <w:kern w:val="0"/>
      <w:sz w:val="18"/>
      <w:szCs w:val="18"/>
      <w:lang w:val="en-US" w:eastAsia="zh-CN"/>
      <w14:ligatures w14:val="none"/>
    </w:rPr>
  </w:style>
  <w:style w:type="paragraph" w:customStyle="1" w:styleId="ListParagraph">
    <w:name w:val="List Paragraph"/>
    <w:basedOn w:val="Normal"/>
    <w:rsid w:val="00A910AA"/>
    <w:pPr>
      <w:ind w:left="720"/>
      <w:contextualSpacing/>
    </w:pPr>
  </w:style>
  <w:style w:type="paragraph" w:customStyle="1" w:styleId="DefaultText">
    <w:name w:val="Default Text"/>
    <w:basedOn w:val="Normal"/>
    <w:rsid w:val="00A910AA"/>
    <w:pPr>
      <w:spacing w:after="0" w:line="240" w:lineRule="auto"/>
      <w:ind w:left="0"/>
      <w:jc w:val="left"/>
    </w:pPr>
    <w:rPr>
      <w:rFonts w:ascii="Times New Roman" w:eastAsia="Times New Roman" w:hAnsi="Times New Roman" w:cs="Times New Roman"/>
      <w:sz w:val="24"/>
      <w:szCs w:val="20"/>
      <w:lang w:val="ro-RO" w:eastAsia="ro-RO"/>
    </w:rPr>
  </w:style>
  <w:style w:type="paragraph" w:customStyle="1" w:styleId="DefaultText2">
    <w:name w:val="Default Text:2"/>
    <w:basedOn w:val="Normal"/>
    <w:rsid w:val="00A910AA"/>
    <w:pPr>
      <w:spacing w:after="0" w:line="240" w:lineRule="auto"/>
      <w:ind w:left="0"/>
      <w:jc w:val="left"/>
    </w:pPr>
    <w:rPr>
      <w:rFonts w:ascii="Times New Roman" w:eastAsia="Times New Roman" w:hAnsi="Times New Roman" w:cs="Times New Roman"/>
      <w:sz w:val="24"/>
      <w:szCs w:val="20"/>
      <w:lang w:val="ro-RO" w:eastAsia="ro-RO"/>
    </w:rPr>
  </w:style>
  <w:style w:type="paragraph" w:customStyle="1" w:styleId="DefaultText1">
    <w:name w:val="Default Text:1"/>
    <w:basedOn w:val="Normal"/>
    <w:rsid w:val="00A910AA"/>
    <w:pPr>
      <w:spacing w:after="0" w:line="240" w:lineRule="auto"/>
      <w:ind w:left="0"/>
      <w:jc w:val="left"/>
    </w:pPr>
    <w:rPr>
      <w:rFonts w:ascii="Times New Roman" w:eastAsia="Times New Roman" w:hAnsi="Times New Roman" w:cs="Times New Roman"/>
      <w:sz w:val="24"/>
      <w:szCs w:val="20"/>
      <w:lang w:val="ro-RO" w:eastAsia="ro-RO"/>
    </w:rPr>
  </w:style>
  <w:style w:type="paragraph" w:customStyle="1" w:styleId="Default">
    <w:name w:val="Default"/>
    <w:rsid w:val="00A910AA"/>
    <w:pPr>
      <w:suppressAutoHyphens/>
      <w:autoSpaceDE w:val="0"/>
      <w:spacing w:after="0" w:line="240" w:lineRule="auto"/>
    </w:pPr>
    <w:rPr>
      <w:rFonts w:ascii="Times New Roman" w:eastAsia="MS Mincho" w:hAnsi="Times New Roman" w:cs="Times New Roman"/>
      <w:color w:val="000000"/>
      <w:kern w:val="0"/>
      <w:lang w:val="en-US" w:eastAsia="zh-CN"/>
      <w14:ligatures w14:val="none"/>
    </w:rPr>
  </w:style>
  <w:style w:type="paragraph" w:customStyle="1" w:styleId="Coninuttabel">
    <w:name w:val="Conținut tabel"/>
    <w:basedOn w:val="Normal"/>
    <w:rsid w:val="00A910AA"/>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bretea-romana.ro" TargetMode="External"/><Relationship Id="rId11" Type="http://schemas.openxmlformats.org/officeDocument/2006/relationships/fontTable" Target="fontTable.xml"/><Relationship Id="rId5" Type="http://schemas.openxmlformats.org/officeDocument/2006/relationships/hyperlink" Target="mailto:primar@bretea-romana.ro"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5417</Words>
  <Characters>31422</Characters>
  <Application>Microsoft Office Word</Application>
  <DocSecurity>0</DocSecurity>
  <Lines>261</Lines>
  <Paragraphs>73</Paragraphs>
  <ScaleCrop>false</ScaleCrop>
  <Company/>
  <LinksUpToDate>false</LinksUpToDate>
  <CharactersWithSpaces>36766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lacramioara</dc:creator>
  <cp:keywords/>
  <dc:description/>
  <cp:lastModifiedBy>a lacramioara</cp:lastModifiedBy>
  <cp:revision>2</cp:revision>
  <dcterms:created xsi:type="dcterms:W3CDTF">2026-07-27T12:43:00Z</dcterms:created>
  <dcterms:modified xsi:type="dcterms:W3CDTF">2026-07-27T12:43:00Z</dcterms:modified>
</cp:coreProperties>
</file>